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FA96" w14:textId="2BCD0ECE" w:rsidR="00264330" w:rsidRDefault="00264330" w:rsidP="006D665A">
      <w:pPr>
        <w:spacing w:after="0"/>
        <w:jc w:val="both"/>
        <w:rPr>
          <w:rFonts w:ascii="Times New Roman" w:hAnsi="Times New Roman"/>
          <w:sz w:val="26"/>
          <w:szCs w:val="26"/>
        </w:rPr>
      </w:pPr>
      <w:r>
        <w:rPr>
          <w:noProof/>
        </w:rPr>
        <w:drawing>
          <wp:inline distT="0" distB="0" distL="0" distR="0" wp14:anchorId="4B6FB6D7" wp14:editId="6622F275">
            <wp:extent cx="5772150" cy="8296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62" t="341" r="1870" b="644"/>
                    <a:stretch/>
                  </pic:blipFill>
                  <pic:spPr bwMode="auto">
                    <a:xfrm>
                      <a:off x="0" y="0"/>
                      <a:ext cx="5772150"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06C63B3E" w14:textId="77777777" w:rsidR="00264330" w:rsidRDefault="00264330" w:rsidP="006D665A">
      <w:pPr>
        <w:spacing w:after="0"/>
        <w:jc w:val="both"/>
        <w:rPr>
          <w:rFonts w:ascii="Times New Roman" w:hAnsi="Times New Roman"/>
          <w:sz w:val="26"/>
          <w:szCs w:val="26"/>
        </w:rPr>
      </w:pPr>
    </w:p>
    <w:p w14:paraId="6852CF41" w14:textId="77777777" w:rsidR="00264330" w:rsidRDefault="00264330" w:rsidP="006D665A">
      <w:pPr>
        <w:spacing w:after="0"/>
        <w:jc w:val="both"/>
        <w:rPr>
          <w:rFonts w:ascii="Times New Roman" w:hAnsi="Times New Roman"/>
          <w:sz w:val="26"/>
          <w:szCs w:val="26"/>
        </w:rPr>
      </w:pPr>
    </w:p>
    <w:p w14:paraId="4AD68754" w14:textId="77777777" w:rsidR="00264330" w:rsidRDefault="00264330" w:rsidP="006D665A">
      <w:pPr>
        <w:spacing w:after="0"/>
        <w:jc w:val="both"/>
        <w:rPr>
          <w:rFonts w:ascii="Times New Roman" w:hAnsi="Times New Roman"/>
          <w:sz w:val="26"/>
          <w:szCs w:val="26"/>
        </w:rPr>
      </w:pPr>
    </w:p>
    <w:p w14:paraId="16D3E694" w14:textId="77777777" w:rsidR="00264330" w:rsidRDefault="00264330" w:rsidP="006D665A">
      <w:pPr>
        <w:spacing w:after="0"/>
        <w:jc w:val="both"/>
        <w:rPr>
          <w:rFonts w:ascii="Times New Roman" w:hAnsi="Times New Roman"/>
          <w:sz w:val="26"/>
          <w:szCs w:val="26"/>
        </w:rPr>
      </w:pPr>
    </w:p>
    <w:p w14:paraId="2DD785FC" w14:textId="231279B5" w:rsidR="00511F46" w:rsidRPr="00DA0BEE" w:rsidRDefault="00511F46" w:rsidP="006D665A">
      <w:pPr>
        <w:spacing w:after="0"/>
        <w:jc w:val="both"/>
        <w:rPr>
          <w:rFonts w:ascii="Times New Roman" w:hAnsi="Times New Roman"/>
          <w:sz w:val="26"/>
          <w:szCs w:val="26"/>
        </w:rPr>
      </w:pPr>
      <w:r w:rsidRPr="00DA0BEE">
        <w:rPr>
          <w:rFonts w:ascii="Times New Roman" w:hAnsi="Times New Roman"/>
          <w:sz w:val="26"/>
          <w:szCs w:val="26"/>
        </w:rPr>
        <w:lastRenderedPageBreak/>
        <w:t>Методические рекомендации разработаны на основе:</w:t>
      </w:r>
    </w:p>
    <w:p w14:paraId="7B7F5210" w14:textId="77777777" w:rsidR="006D665A" w:rsidRPr="0071264C" w:rsidRDefault="006D665A" w:rsidP="006D665A">
      <w:pPr>
        <w:spacing w:after="200" w:line="276" w:lineRule="auto"/>
        <w:ind w:firstLine="567"/>
        <w:jc w:val="both"/>
        <w:rPr>
          <w:rFonts w:ascii="Times New Roman" w:eastAsia="Calibri" w:hAnsi="Times New Roman" w:cs="Times New Roman"/>
          <w:sz w:val="26"/>
          <w:szCs w:val="26"/>
        </w:rPr>
      </w:pPr>
      <w:r w:rsidRPr="0071264C">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1264C">
        <w:rPr>
          <w:rFonts w:ascii="Times New Roman" w:eastAsia="Calibri" w:hAnsi="Times New Roman" w:cs="Times New Roman"/>
          <w:b/>
          <w:sz w:val="26"/>
          <w:szCs w:val="26"/>
        </w:rPr>
        <w:t xml:space="preserve"> </w:t>
      </w:r>
      <w:r w:rsidRPr="0071264C">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71264C">
        <w:rPr>
          <w:rFonts w:ascii="Times New Roman" w:eastAsia="Calibri" w:hAnsi="Times New Roman" w:cs="Times New Roman"/>
          <w:sz w:val="26"/>
          <w:szCs w:val="26"/>
        </w:rPr>
        <w:t>утвержденный приказом Минобрнауки России от</w:t>
      </w:r>
      <w:r w:rsidRPr="0071264C">
        <w:rPr>
          <w:rFonts w:ascii="Times New Roman" w:eastAsia="Calibri" w:hAnsi="Times New Roman" w:cs="Times New Roman"/>
          <w:bCs/>
          <w:sz w:val="26"/>
          <w:szCs w:val="26"/>
          <w:lang w:eastAsia="ru-RU"/>
        </w:rPr>
        <w:t xml:space="preserve"> 18 апреля 2014 года №348</w:t>
      </w:r>
      <w:r w:rsidRPr="0071264C">
        <w:rPr>
          <w:rFonts w:ascii="Times New Roman" w:eastAsia="Calibri" w:hAnsi="Times New Roman" w:cs="Times New Roman"/>
          <w:sz w:val="26"/>
          <w:szCs w:val="26"/>
        </w:rPr>
        <w:t>,</w:t>
      </w:r>
      <w:r w:rsidRPr="0071264C">
        <w:rPr>
          <w:rFonts w:ascii="Times New Roman" w:eastAsia="Calibri" w:hAnsi="Times New Roman" w:cs="Times New Roman"/>
          <w:bCs/>
          <w:sz w:val="26"/>
          <w:szCs w:val="26"/>
          <w:lang w:eastAsia="ru-RU" w:bidi="ru-RU"/>
        </w:rPr>
        <w:t xml:space="preserve"> </w:t>
      </w:r>
      <w:r w:rsidRPr="0071264C">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E7C352F" w14:textId="77777777" w:rsidR="006D665A" w:rsidRPr="0071264C" w:rsidRDefault="006D665A" w:rsidP="006D665A">
      <w:pPr>
        <w:spacing w:after="200" w:line="276" w:lineRule="auto"/>
        <w:ind w:firstLine="567"/>
        <w:jc w:val="both"/>
        <w:rPr>
          <w:rFonts w:ascii="Times New Roman" w:eastAsia="Calibri" w:hAnsi="Times New Roman" w:cs="Times New Roman"/>
          <w:sz w:val="26"/>
          <w:szCs w:val="26"/>
        </w:rPr>
      </w:pPr>
      <w:r w:rsidRPr="0071264C">
        <w:rPr>
          <w:rFonts w:ascii="Times New Roman" w:eastAsia="Calibri" w:hAnsi="Times New Roman" w:cs="Times New Roman"/>
          <w:sz w:val="26"/>
          <w:szCs w:val="26"/>
        </w:rPr>
        <w:t>- основной профессиональной образовательной программы по специальности</w:t>
      </w:r>
      <w:r w:rsidRPr="0071264C">
        <w:rPr>
          <w:rFonts w:ascii="Times New Roman" w:eastAsia="Calibri" w:hAnsi="Times New Roman" w:cs="Times New Roman"/>
          <w:b/>
          <w:sz w:val="26"/>
          <w:szCs w:val="26"/>
        </w:rPr>
        <w:t xml:space="preserve"> </w:t>
      </w:r>
      <w:r w:rsidRPr="0071264C">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71264C">
        <w:rPr>
          <w:rFonts w:ascii="Times New Roman" w:eastAsia="Calibri" w:hAnsi="Times New Roman" w:cs="Times New Roman"/>
          <w:sz w:val="26"/>
          <w:szCs w:val="26"/>
        </w:rPr>
        <w:t>,20</w:t>
      </w:r>
      <w:r>
        <w:rPr>
          <w:rFonts w:ascii="Times New Roman" w:eastAsia="Calibri" w:hAnsi="Times New Roman" w:cs="Times New Roman"/>
          <w:sz w:val="26"/>
          <w:szCs w:val="26"/>
        </w:rPr>
        <w:t>19</w:t>
      </w:r>
      <w:r w:rsidRPr="0071264C">
        <w:rPr>
          <w:rFonts w:ascii="Times New Roman" w:eastAsia="Calibri" w:hAnsi="Times New Roman" w:cs="Times New Roman"/>
          <w:sz w:val="26"/>
          <w:szCs w:val="26"/>
        </w:rPr>
        <w:t>г;</w:t>
      </w:r>
    </w:p>
    <w:p w14:paraId="5E113233" w14:textId="77777777" w:rsidR="006D665A" w:rsidRPr="0071264C" w:rsidRDefault="006D665A" w:rsidP="006D665A">
      <w:pPr>
        <w:spacing w:after="200" w:line="276" w:lineRule="auto"/>
        <w:ind w:firstLine="567"/>
        <w:jc w:val="both"/>
        <w:rPr>
          <w:rFonts w:ascii="Times New Roman" w:eastAsia="Calibri" w:hAnsi="Times New Roman" w:cs="Times New Roman"/>
          <w:sz w:val="26"/>
          <w:szCs w:val="26"/>
          <w:lang w:eastAsia="ru-RU"/>
        </w:rPr>
      </w:pPr>
      <w:r w:rsidRPr="0071264C">
        <w:rPr>
          <w:rFonts w:ascii="Times New Roman" w:eastAsia="Calibri" w:hAnsi="Times New Roman" w:cs="Times New Roman"/>
          <w:sz w:val="26"/>
          <w:szCs w:val="26"/>
        </w:rPr>
        <w:t xml:space="preserve">-рабочей программы учебной дисциплины </w:t>
      </w:r>
      <w:r w:rsidRPr="0071264C">
        <w:rPr>
          <w:rFonts w:ascii="Times New Roman" w:eastAsia="Calibri" w:hAnsi="Times New Roman" w:cs="Times New Roman"/>
          <w:bCs/>
          <w:sz w:val="26"/>
          <w:szCs w:val="26"/>
          <w:lang w:eastAsia="ru-RU" w:bidi="ru-RU"/>
        </w:rPr>
        <w:t>ОГСЭ.07. География</w:t>
      </w:r>
      <w:r w:rsidRPr="0071264C">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19</w:t>
      </w:r>
      <w:r w:rsidRPr="0071264C">
        <w:rPr>
          <w:rFonts w:ascii="Times New Roman" w:eastAsia="Calibri" w:hAnsi="Times New Roman" w:cs="Times New Roman"/>
          <w:sz w:val="26"/>
          <w:szCs w:val="26"/>
          <w:lang w:eastAsia="ru-RU"/>
        </w:rPr>
        <w:t>г.</w:t>
      </w:r>
    </w:p>
    <w:p w14:paraId="71A40ADE"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3D41D9F7"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2253A130"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Разработчик:</w:t>
      </w:r>
    </w:p>
    <w:p w14:paraId="7D5B7AB6" w14:textId="77777777" w:rsidR="00012DE9" w:rsidRPr="00922C08" w:rsidRDefault="00012DE9" w:rsidP="006D665A">
      <w:pPr>
        <w:spacing w:after="0"/>
        <w:rPr>
          <w:rFonts w:ascii="Times New Roman" w:hAnsi="Times New Roman" w:cs="Times New Roman"/>
          <w:sz w:val="26"/>
          <w:szCs w:val="26"/>
        </w:rPr>
      </w:pPr>
      <w:r w:rsidRPr="00922C08">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397F94E0" w14:textId="77777777" w:rsidR="00012DE9" w:rsidRPr="00922C08" w:rsidRDefault="00012DE9" w:rsidP="006D665A">
      <w:pPr>
        <w:spacing w:after="0"/>
        <w:rPr>
          <w:rFonts w:ascii="Times New Roman" w:hAnsi="Times New Roman" w:cs="Times New Roman"/>
          <w:sz w:val="26"/>
          <w:szCs w:val="26"/>
        </w:rPr>
      </w:pPr>
      <w:r w:rsidRPr="00922C08">
        <w:rPr>
          <w:rFonts w:ascii="Times New Roman" w:hAnsi="Times New Roman" w:cs="Times New Roman"/>
          <w:sz w:val="26"/>
          <w:szCs w:val="26"/>
        </w:rPr>
        <w:t>«Казанский политехнический колледж»</w:t>
      </w:r>
    </w:p>
    <w:p w14:paraId="6E7F197B"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1D018829"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r w:rsidRPr="00922C08">
        <w:rPr>
          <w:rFonts w:ascii="Times New Roman" w:eastAsia="Times New Roman" w:hAnsi="Times New Roman" w:cs="Times New Roman"/>
          <w:b/>
          <w:bCs/>
          <w:sz w:val="26"/>
          <w:szCs w:val="26"/>
          <w:lang w:eastAsia="ru-RU"/>
        </w:rPr>
        <w:t>Преподаватель</w:t>
      </w:r>
      <w:r w:rsidRPr="00922C08">
        <w:rPr>
          <w:rFonts w:ascii="Times New Roman" w:eastAsia="Times New Roman" w:hAnsi="Times New Roman" w:cs="Times New Roman"/>
          <w:sz w:val="26"/>
          <w:szCs w:val="26"/>
          <w:lang w:eastAsia="ru-RU"/>
        </w:rPr>
        <w:t xml:space="preserve">:  </w:t>
      </w:r>
      <w:r w:rsidRPr="00922C08">
        <w:rPr>
          <w:rFonts w:ascii="Times New Roman" w:eastAsia="Times New Roman" w:hAnsi="Times New Roman" w:cs="Times New Roman"/>
          <w:sz w:val="26"/>
          <w:szCs w:val="26"/>
          <w:u w:val="single"/>
          <w:lang w:eastAsia="ru-RU"/>
        </w:rPr>
        <w:t xml:space="preserve">А.И. Ефимова </w:t>
      </w:r>
    </w:p>
    <w:p w14:paraId="5ED145C3"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1D6E44E0"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2A550298"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1A51440F"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3AACA7D3"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0CAF2239"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35C08CA5" w14:textId="77777777" w:rsidR="00012DE9" w:rsidRDefault="00012DE9" w:rsidP="006D665A">
      <w:pPr>
        <w:spacing w:after="0" w:line="240" w:lineRule="auto"/>
        <w:rPr>
          <w:rFonts w:ascii="Times New Roman" w:eastAsia="Times New Roman" w:hAnsi="Times New Roman" w:cs="Times New Roman"/>
          <w:sz w:val="26"/>
          <w:szCs w:val="26"/>
          <w:lang w:eastAsia="ru-RU"/>
        </w:rPr>
      </w:pPr>
    </w:p>
    <w:p w14:paraId="36E068AA"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5A1C099D"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00A9AD4C"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0869E73F"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61D91CED"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6137888C"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2A7E604A" w14:textId="77777777" w:rsidR="00922C08" w:rsidRDefault="00922C08" w:rsidP="006D665A">
      <w:pPr>
        <w:spacing w:after="0" w:line="240" w:lineRule="auto"/>
        <w:rPr>
          <w:rFonts w:ascii="Times New Roman" w:eastAsia="Times New Roman" w:hAnsi="Times New Roman" w:cs="Times New Roman"/>
          <w:sz w:val="26"/>
          <w:szCs w:val="26"/>
          <w:lang w:eastAsia="ru-RU"/>
        </w:rPr>
      </w:pPr>
    </w:p>
    <w:p w14:paraId="4D40D345" w14:textId="77777777" w:rsidR="00292C31" w:rsidRDefault="00292C31" w:rsidP="006D665A">
      <w:pPr>
        <w:spacing w:after="0" w:line="240" w:lineRule="auto"/>
        <w:rPr>
          <w:rFonts w:ascii="Times New Roman" w:eastAsia="Times New Roman" w:hAnsi="Times New Roman" w:cs="Times New Roman"/>
          <w:sz w:val="26"/>
          <w:szCs w:val="26"/>
          <w:lang w:eastAsia="ru-RU"/>
        </w:rPr>
      </w:pPr>
    </w:p>
    <w:p w14:paraId="4AF5D67B" w14:textId="77777777" w:rsidR="00292C31" w:rsidRDefault="00292C31" w:rsidP="006D665A">
      <w:pPr>
        <w:spacing w:after="0" w:line="240" w:lineRule="auto"/>
        <w:rPr>
          <w:rFonts w:ascii="Times New Roman" w:eastAsia="Times New Roman" w:hAnsi="Times New Roman" w:cs="Times New Roman"/>
          <w:sz w:val="26"/>
          <w:szCs w:val="26"/>
          <w:lang w:eastAsia="ru-RU"/>
        </w:rPr>
      </w:pPr>
    </w:p>
    <w:p w14:paraId="54321369" w14:textId="77777777" w:rsidR="00292C31" w:rsidRDefault="00292C31" w:rsidP="006D665A">
      <w:pPr>
        <w:spacing w:after="0" w:line="240" w:lineRule="auto"/>
        <w:rPr>
          <w:rFonts w:ascii="Times New Roman" w:eastAsia="Times New Roman" w:hAnsi="Times New Roman" w:cs="Times New Roman"/>
          <w:sz w:val="26"/>
          <w:szCs w:val="26"/>
          <w:lang w:eastAsia="ru-RU"/>
        </w:rPr>
      </w:pPr>
    </w:p>
    <w:p w14:paraId="201F7E1C" w14:textId="77777777" w:rsidR="00292C31" w:rsidRDefault="00292C31" w:rsidP="006D665A">
      <w:pPr>
        <w:spacing w:after="0" w:line="240" w:lineRule="auto"/>
        <w:rPr>
          <w:rFonts w:ascii="Times New Roman" w:eastAsia="Times New Roman" w:hAnsi="Times New Roman" w:cs="Times New Roman"/>
          <w:sz w:val="26"/>
          <w:szCs w:val="26"/>
          <w:lang w:eastAsia="ru-RU"/>
        </w:rPr>
      </w:pPr>
    </w:p>
    <w:p w14:paraId="7335BF47" w14:textId="77777777" w:rsidR="00292C31" w:rsidRPr="00922C08" w:rsidRDefault="00292C31" w:rsidP="006D665A">
      <w:pPr>
        <w:spacing w:after="0" w:line="240" w:lineRule="auto"/>
        <w:rPr>
          <w:rFonts w:ascii="Times New Roman" w:eastAsia="Times New Roman" w:hAnsi="Times New Roman" w:cs="Times New Roman"/>
          <w:sz w:val="26"/>
          <w:szCs w:val="26"/>
          <w:lang w:eastAsia="ru-RU"/>
        </w:rPr>
      </w:pPr>
    </w:p>
    <w:p w14:paraId="6FF7EF17"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159C3F91" w14:textId="77777777" w:rsidR="00012DE9" w:rsidRPr="00922C08" w:rsidRDefault="00012DE9" w:rsidP="006D665A">
      <w:pPr>
        <w:spacing w:after="0" w:line="240" w:lineRule="auto"/>
        <w:rPr>
          <w:rFonts w:ascii="Times New Roman" w:eastAsia="Times New Roman" w:hAnsi="Times New Roman" w:cs="Times New Roman"/>
          <w:sz w:val="26"/>
          <w:szCs w:val="26"/>
          <w:lang w:eastAsia="ru-RU"/>
        </w:rPr>
      </w:pPr>
    </w:p>
    <w:p w14:paraId="21C10676" w14:textId="77777777" w:rsidR="00556FF2" w:rsidRPr="00922C08" w:rsidRDefault="00556FF2" w:rsidP="006D665A">
      <w:pPr>
        <w:pStyle w:val="a3"/>
        <w:spacing w:before="0" w:beforeAutospacing="0" w:after="0" w:afterAutospacing="0"/>
        <w:rPr>
          <w:sz w:val="26"/>
          <w:szCs w:val="26"/>
        </w:rPr>
      </w:pPr>
    </w:p>
    <w:p w14:paraId="0521AA1F" w14:textId="77777777" w:rsidR="00556FF2" w:rsidRPr="00922C08" w:rsidRDefault="00556FF2" w:rsidP="006D665A">
      <w:pPr>
        <w:pStyle w:val="a3"/>
        <w:spacing w:before="0" w:beforeAutospacing="0" w:after="0" w:afterAutospacing="0"/>
        <w:rPr>
          <w:sz w:val="26"/>
          <w:szCs w:val="26"/>
        </w:rPr>
      </w:pPr>
    </w:p>
    <w:p w14:paraId="77882526" w14:textId="77777777" w:rsidR="00556FF2" w:rsidRPr="00922C08" w:rsidRDefault="00556FF2" w:rsidP="006D665A">
      <w:pPr>
        <w:pStyle w:val="a3"/>
        <w:spacing w:before="0" w:beforeAutospacing="0" w:after="0" w:afterAutospacing="0"/>
        <w:rPr>
          <w:sz w:val="26"/>
          <w:szCs w:val="26"/>
        </w:rPr>
      </w:pPr>
    </w:p>
    <w:p w14:paraId="3D06245B" w14:textId="77777777" w:rsidR="00556FF2" w:rsidRPr="00922C08" w:rsidRDefault="00556FF2" w:rsidP="006D665A">
      <w:pPr>
        <w:pStyle w:val="a3"/>
        <w:spacing w:before="0" w:beforeAutospacing="0" w:after="0" w:afterAutospacing="0"/>
        <w:rPr>
          <w:sz w:val="26"/>
          <w:szCs w:val="26"/>
        </w:rPr>
      </w:pPr>
    </w:p>
    <w:p w14:paraId="2FAD9326" w14:textId="77777777" w:rsidR="00556FF2" w:rsidRPr="00922C08" w:rsidRDefault="00556FF2" w:rsidP="006D665A">
      <w:pPr>
        <w:pStyle w:val="a3"/>
        <w:spacing w:before="0" w:beforeAutospacing="0" w:after="0" w:afterAutospacing="0"/>
        <w:rPr>
          <w:sz w:val="26"/>
          <w:szCs w:val="26"/>
        </w:rPr>
      </w:pPr>
    </w:p>
    <w:p w14:paraId="30F2D559" w14:textId="77777777" w:rsidR="00556FF2" w:rsidRPr="00922C08" w:rsidRDefault="00556FF2" w:rsidP="006D665A">
      <w:pPr>
        <w:pStyle w:val="a3"/>
        <w:spacing w:before="0" w:beforeAutospacing="0" w:after="0" w:afterAutospacing="0"/>
        <w:rPr>
          <w:sz w:val="26"/>
          <w:szCs w:val="26"/>
        </w:rPr>
      </w:pPr>
    </w:p>
    <w:p w14:paraId="6EEF882D" w14:textId="77777777" w:rsidR="00556FF2" w:rsidRPr="00922C08" w:rsidRDefault="00556FF2" w:rsidP="006D665A">
      <w:pPr>
        <w:pStyle w:val="a3"/>
        <w:spacing w:before="0" w:beforeAutospacing="0" w:after="0" w:afterAutospacing="0"/>
        <w:rPr>
          <w:sz w:val="26"/>
          <w:szCs w:val="26"/>
        </w:rPr>
      </w:pPr>
    </w:p>
    <w:p w14:paraId="0B7C87D9" w14:textId="77777777" w:rsidR="006D665A" w:rsidRPr="006D665A" w:rsidRDefault="006D665A" w:rsidP="006D665A">
      <w:pPr>
        <w:pStyle w:val="a3"/>
        <w:spacing w:after="0"/>
        <w:jc w:val="center"/>
        <w:rPr>
          <w:sz w:val="26"/>
          <w:szCs w:val="26"/>
        </w:rPr>
      </w:pPr>
      <w:r w:rsidRPr="006D665A">
        <w:rPr>
          <w:sz w:val="26"/>
          <w:szCs w:val="26"/>
        </w:rPr>
        <w:lastRenderedPageBreak/>
        <w:t>СОДЕРЖАНИЕ</w:t>
      </w:r>
    </w:p>
    <w:p w14:paraId="43745345" w14:textId="77777777" w:rsidR="006D665A" w:rsidRPr="006D665A" w:rsidRDefault="006D665A" w:rsidP="006D665A">
      <w:pPr>
        <w:pStyle w:val="a3"/>
        <w:spacing w:after="0"/>
        <w:rPr>
          <w:sz w:val="26"/>
          <w:szCs w:val="26"/>
        </w:rPr>
      </w:pPr>
    </w:p>
    <w:p w14:paraId="60AB4F53" w14:textId="77777777" w:rsidR="006D665A" w:rsidRPr="006D665A" w:rsidRDefault="006D665A" w:rsidP="006D665A">
      <w:pPr>
        <w:pStyle w:val="a3"/>
        <w:spacing w:after="0"/>
        <w:rPr>
          <w:sz w:val="26"/>
          <w:szCs w:val="26"/>
        </w:rPr>
      </w:pPr>
      <w:r w:rsidRPr="006D665A">
        <w:rPr>
          <w:sz w:val="26"/>
          <w:szCs w:val="26"/>
        </w:rPr>
        <w:t>1.</w:t>
      </w:r>
      <w:r w:rsidRPr="006D665A">
        <w:rPr>
          <w:sz w:val="26"/>
          <w:szCs w:val="26"/>
        </w:rPr>
        <w:tab/>
        <w:t>Пояснительная записка</w:t>
      </w:r>
    </w:p>
    <w:p w14:paraId="270F0FCD" w14:textId="77777777" w:rsidR="006D665A" w:rsidRPr="006D665A" w:rsidRDefault="006D665A" w:rsidP="006D665A">
      <w:pPr>
        <w:pStyle w:val="a3"/>
        <w:spacing w:after="0"/>
        <w:rPr>
          <w:sz w:val="26"/>
          <w:szCs w:val="26"/>
        </w:rPr>
      </w:pPr>
      <w:r w:rsidRPr="006D665A">
        <w:rPr>
          <w:sz w:val="26"/>
          <w:szCs w:val="26"/>
        </w:rPr>
        <w:t>2.</w:t>
      </w:r>
      <w:r w:rsidRPr="006D665A">
        <w:rPr>
          <w:sz w:val="26"/>
          <w:szCs w:val="26"/>
        </w:rPr>
        <w:tab/>
        <w:t xml:space="preserve">Планирование внеаудиторной самостоятельной работы </w:t>
      </w:r>
    </w:p>
    <w:p w14:paraId="07DDED7D" w14:textId="77777777" w:rsidR="006D665A" w:rsidRPr="006D665A" w:rsidRDefault="006D665A" w:rsidP="006D665A">
      <w:pPr>
        <w:pStyle w:val="a3"/>
        <w:spacing w:after="0"/>
        <w:rPr>
          <w:sz w:val="26"/>
          <w:szCs w:val="26"/>
        </w:rPr>
      </w:pPr>
      <w:r w:rsidRPr="006D665A">
        <w:rPr>
          <w:sz w:val="26"/>
          <w:szCs w:val="26"/>
        </w:rPr>
        <w:t>3.</w:t>
      </w:r>
      <w:r w:rsidRPr="006D665A">
        <w:rPr>
          <w:sz w:val="26"/>
          <w:szCs w:val="26"/>
        </w:rPr>
        <w:tab/>
        <w:t>Общие рекомендации обучающемуся по выполнению внеаудиторных самостоятельных работ</w:t>
      </w:r>
    </w:p>
    <w:p w14:paraId="67EC88DC" w14:textId="77777777" w:rsidR="006D665A" w:rsidRPr="006D665A" w:rsidRDefault="006D665A" w:rsidP="006D665A">
      <w:pPr>
        <w:pStyle w:val="a3"/>
        <w:spacing w:after="0"/>
        <w:rPr>
          <w:sz w:val="26"/>
          <w:szCs w:val="26"/>
        </w:rPr>
      </w:pPr>
      <w:r w:rsidRPr="006D665A">
        <w:rPr>
          <w:sz w:val="26"/>
          <w:szCs w:val="26"/>
        </w:rPr>
        <w:t>4.</w:t>
      </w:r>
      <w:r w:rsidRPr="006D665A">
        <w:rPr>
          <w:sz w:val="26"/>
          <w:szCs w:val="26"/>
        </w:rPr>
        <w:tab/>
        <w:t xml:space="preserve">Критерии оценивания выполненных заданий  </w:t>
      </w:r>
    </w:p>
    <w:p w14:paraId="784B3F74" w14:textId="77777777" w:rsidR="006D665A" w:rsidRPr="006D665A" w:rsidRDefault="006D665A" w:rsidP="006D665A">
      <w:pPr>
        <w:pStyle w:val="a3"/>
        <w:spacing w:after="0"/>
        <w:rPr>
          <w:sz w:val="26"/>
          <w:szCs w:val="26"/>
        </w:rPr>
      </w:pPr>
      <w:r w:rsidRPr="006D665A">
        <w:rPr>
          <w:sz w:val="26"/>
          <w:szCs w:val="26"/>
        </w:rPr>
        <w:t xml:space="preserve">4.1. Критерии оценивания реферата </w:t>
      </w:r>
    </w:p>
    <w:p w14:paraId="79CE35AE" w14:textId="77777777" w:rsidR="006D665A" w:rsidRPr="006D665A" w:rsidRDefault="006D665A" w:rsidP="006D665A">
      <w:pPr>
        <w:pStyle w:val="a3"/>
        <w:spacing w:after="0"/>
        <w:rPr>
          <w:sz w:val="26"/>
          <w:szCs w:val="26"/>
        </w:rPr>
      </w:pPr>
      <w:r w:rsidRPr="006D665A">
        <w:rPr>
          <w:sz w:val="26"/>
          <w:szCs w:val="26"/>
        </w:rPr>
        <w:t>4.2. Критерии оценивания подготовки сообщений</w:t>
      </w:r>
    </w:p>
    <w:p w14:paraId="76EE4DD1" w14:textId="77777777" w:rsidR="006D665A" w:rsidRPr="006D665A" w:rsidRDefault="006D665A" w:rsidP="006D665A">
      <w:pPr>
        <w:pStyle w:val="a3"/>
        <w:spacing w:after="0"/>
        <w:rPr>
          <w:sz w:val="26"/>
          <w:szCs w:val="26"/>
        </w:rPr>
      </w:pPr>
      <w:r w:rsidRPr="006D665A">
        <w:rPr>
          <w:sz w:val="26"/>
          <w:szCs w:val="26"/>
        </w:rPr>
        <w:t>5.</w:t>
      </w:r>
      <w:r w:rsidRPr="006D665A">
        <w:rPr>
          <w:sz w:val="26"/>
          <w:szCs w:val="26"/>
        </w:rPr>
        <w:tab/>
        <w:t>Информационное обеспечение выполнения внеаудиторной самостоятельной работы</w:t>
      </w:r>
    </w:p>
    <w:p w14:paraId="446B6588" w14:textId="2F2C43A3" w:rsidR="00292C31" w:rsidRPr="00922C08" w:rsidRDefault="006D665A" w:rsidP="006D665A">
      <w:pPr>
        <w:pStyle w:val="a3"/>
        <w:spacing w:before="0" w:beforeAutospacing="0" w:after="0" w:afterAutospacing="0"/>
        <w:rPr>
          <w:sz w:val="26"/>
          <w:szCs w:val="26"/>
        </w:rPr>
      </w:pPr>
      <w:r w:rsidRPr="006D665A">
        <w:rPr>
          <w:sz w:val="26"/>
          <w:szCs w:val="26"/>
        </w:rPr>
        <w:t>Приложение 1</w:t>
      </w:r>
    </w:p>
    <w:p w14:paraId="6722EE1E" w14:textId="77777777" w:rsidR="00556FF2" w:rsidRPr="00922C08" w:rsidRDefault="00556FF2" w:rsidP="006D665A">
      <w:pPr>
        <w:pStyle w:val="a3"/>
        <w:spacing w:before="0" w:beforeAutospacing="0" w:after="0" w:afterAutospacing="0"/>
        <w:rPr>
          <w:sz w:val="26"/>
          <w:szCs w:val="26"/>
        </w:rPr>
      </w:pPr>
    </w:p>
    <w:p w14:paraId="4215DB53" w14:textId="77777777" w:rsidR="00556FF2" w:rsidRPr="00922C08" w:rsidRDefault="00556FF2" w:rsidP="006D665A">
      <w:pPr>
        <w:pStyle w:val="a3"/>
        <w:spacing w:before="0" w:beforeAutospacing="0" w:after="0" w:afterAutospacing="0"/>
        <w:rPr>
          <w:sz w:val="26"/>
          <w:szCs w:val="26"/>
        </w:rPr>
      </w:pPr>
    </w:p>
    <w:p w14:paraId="32336997"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6ED01AF1"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CA16201"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ACF2F35"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E244D9A"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6746989C"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79F17F0D"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73BE81D6"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6EFDB635"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C6249A1"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75A32073"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1E113905"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828F119"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18BCB631"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766D193A"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54CD063F"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2FF84E79"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3ACCC135"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59E16AD5"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34814DBF"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3610DE8"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4D5BF4E8"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3BCED26A"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0AC8AE10"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1F229DA0"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104B94CE" w14:textId="77777777" w:rsidR="006D665A" w:rsidRDefault="006D665A" w:rsidP="006D665A">
      <w:pPr>
        <w:spacing w:after="0" w:line="240" w:lineRule="auto"/>
        <w:jc w:val="center"/>
        <w:rPr>
          <w:rFonts w:ascii="Times New Roman" w:eastAsia="Times New Roman" w:hAnsi="Times New Roman" w:cs="Times New Roman"/>
          <w:b/>
          <w:bCs/>
          <w:color w:val="000000"/>
          <w:sz w:val="26"/>
          <w:szCs w:val="26"/>
          <w:lang w:eastAsia="ru-RU"/>
        </w:rPr>
      </w:pPr>
    </w:p>
    <w:p w14:paraId="5B8BE49B" w14:textId="75C98602" w:rsidR="00A35614" w:rsidRPr="00922C08" w:rsidRDefault="006D665A" w:rsidP="006D665A">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922C08">
        <w:rPr>
          <w:rFonts w:ascii="Times New Roman" w:eastAsia="Times New Roman" w:hAnsi="Times New Roman" w:cs="Times New Roman"/>
          <w:b/>
          <w:bCs/>
          <w:color w:val="000000"/>
          <w:sz w:val="26"/>
          <w:szCs w:val="26"/>
          <w:lang w:eastAsia="ru-RU"/>
        </w:rPr>
        <w:t>ПОЯСНИТЕЛЬНАЯ ЗАПИСКА</w:t>
      </w:r>
    </w:p>
    <w:p w14:paraId="20CDE5E7"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168F7">
        <w:rPr>
          <w:rFonts w:ascii="Times New Roman" w:hAnsi="Times New Roman"/>
          <w:sz w:val="26"/>
          <w:szCs w:val="26"/>
        </w:rPr>
        <w:t xml:space="preserve">ОГСЭ.07 География разработаны с целью </w:t>
      </w:r>
      <w:r w:rsidRPr="00E168F7">
        <w:rPr>
          <w:rFonts w:ascii="Times New Roman" w:hAnsi="Times New Roman"/>
          <w:bCs/>
          <w:sz w:val="26"/>
          <w:szCs w:val="26"/>
        </w:rPr>
        <w:t xml:space="preserve">формирования у </w:t>
      </w:r>
      <w:r w:rsidRPr="00E168F7">
        <w:rPr>
          <w:rFonts w:ascii="Times New Roman" w:hAnsi="Times New Roman"/>
          <w:sz w:val="26"/>
          <w:szCs w:val="26"/>
        </w:rPr>
        <w:t>обучающихся</w:t>
      </w:r>
      <w:r w:rsidRPr="00E168F7">
        <w:rPr>
          <w:rFonts w:ascii="Times New Roman" w:hAnsi="Times New Roman"/>
          <w:bCs/>
          <w:sz w:val="26"/>
          <w:szCs w:val="26"/>
        </w:rPr>
        <w:t xml:space="preserve"> навыков самообразовательной</w:t>
      </w:r>
      <w:r w:rsidRPr="00DA0BEE">
        <w:rPr>
          <w:rFonts w:ascii="Times New Roman" w:hAnsi="Times New Roman"/>
          <w:bCs/>
          <w:sz w:val="26"/>
          <w:szCs w:val="26"/>
        </w:rPr>
        <w:t xml:space="preserve">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5F98F5C" w14:textId="77777777" w:rsidR="00292C31" w:rsidRPr="00DA0BEE" w:rsidRDefault="00292C31" w:rsidP="006D665A">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14:paraId="21FD77FE" w14:textId="77777777" w:rsidR="006D7784" w:rsidRPr="006D7784" w:rsidRDefault="006D7784" w:rsidP="006D665A">
      <w:pPr>
        <w:widowControl w:val="0"/>
        <w:spacing w:after="0" w:line="240" w:lineRule="auto"/>
        <w:ind w:firstLine="709"/>
        <w:jc w:val="both"/>
        <w:rPr>
          <w:rFonts w:ascii="Times New Roman" w:hAnsi="Times New Roman" w:cs="Times New Roman"/>
          <w:bCs/>
          <w:sz w:val="26"/>
          <w:szCs w:val="26"/>
        </w:rPr>
      </w:pPr>
      <w:r w:rsidRPr="006D7784">
        <w:rPr>
          <w:rFonts w:ascii="Times New Roman"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D7784">
        <w:rPr>
          <w:rFonts w:ascii="Times New Roman" w:hAnsi="Times New Roman" w:cs="Times New Roman"/>
          <w:b/>
          <w:bCs/>
          <w:sz w:val="26"/>
          <w:szCs w:val="26"/>
        </w:rPr>
        <w:t>умения</w:t>
      </w:r>
      <w:r w:rsidRPr="006D7784">
        <w:rPr>
          <w:rFonts w:ascii="Times New Roman" w:hAnsi="Times New Roman" w:cs="Times New Roman"/>
          <w:bCs/>
          <w:sz w:val="26"/>
          <w:szCs w:val="26"/>
        </w:rPr>
        <w:t>:</w:t>
      </w:r>
    </w:p>
    <w:p w14:paraId="13F10E43" w14:textId="77777777" w:rsidR="006D7784" w:rsidRPr="006D7784" w:rsidRDefault="006D7784" w:rsidP="006D665A">
      <w:pPr>
        <w:widowControl w:val="0"/>
        <w:spacing w:after="0" w:line="240" w:lineRule="auto"/>
        <w:jc w:val="both"/>
        <w:rPr>
          <w:rFonts w:ascii="Times New Roman" w:eastAsia="Times New Roman" w:hAnsi="Times New Roman" w:cs="Times New Roman"/>
          <w:b/>
          <w:i/>
          <w:iCs/>
          <w:lang w:eastAsia="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6D7784">
        <w:rPr>
          <w:rFonts w:ascii="Times New Roman" w:eastAsia="Times New Roman" w:hAnsi="Times New Roman" w:cs="Times New Roman"/>
          <w:bCs/>
          <w:i/>
          <w:iCs/>
          <w:color w:val="000000"/>
          <w:sz w:val="26"/>
          <w:szCs w:val="26"/>
          <w:shd w:val="clear" w:color="auto" w:fill="FFFFFF"/>
          <w:lang w:eastAsia="ru-RU" w:bidi="ru-RU"/>
        </w:rPr>
        <w:t>геоэкологических</w:t>
      </w:r>
      <w:proofErr w:type="spellEnd"/>
      <w:r w:rsidRPr="006D7784">
        <w:rPr>
          <w:rFonts w:ascii="Times New Roman" w:eastAsia="Times New Roman" w:hAnsi="Times New Roman" w:cs="Times New Roman"/>
          <w:bCs/>
          <w:i/>
          <w:iCs/>
          <w:color w:val="000000"/>
          <w:sz w:val="26"/>
          <w:szCs w:val="26"/>
          <w:shd w:val="clear" w:color="auto" w:fill="FFFFFF"/>
          <w:lang w:eastAsia="ru-RU" w:bidi="ru-RU"/>
        </w:rPr>
        <w:t xml:space="preserve"> объектов, процессов и явлений;</w:t>
      </w:r>
      <w:r w:rsidRPr="006D7784">
        <w:rPr>
          <w:rFonts w:ascii="Times New Roman" w:eastAsia="Times New Roman" w:hAnsi="Times New Roman" w:cs="Times New Roman"/>
          <w:b/>
          <w:i/>
          <w:iCs/>
          <w:sz w:val="26"/>
          <w:szCs w:val="26"/>
          <w:lang w:eastAsia="ru-RU"/>
        </w:rPr>
        <w:t xml:space="preserve"> </w:t>
      </w:r>
    </w:p>
    <w:p w14:paraId="21BCE2A7" w14:textId="77777777" w:rsidR="006D7784" w:rsidRPr="006D7784" w:rsidRDefault="006D7784" w:rsidP="006D665A">
      <w:pPr>
        <w:widowControl w:val="0"/>
        <w:spacing w:after="0" w:line="240" w:lineRule="auto"/>
        <w:jc w:val="both"/>
        <w:rPr>
          <w:rFonts w:ascii="Times New Roman" w:eastAsia="Times New Roman" w:hAnsi="Times New Roman" w:cs="Times New Roman"/>
          <w:b/>
          <w:i/>
          <w:iCs/>
          <w:sz w:val="26"/>
          <w:szCs w:val="26"/>
          <w:lang w:eastAsia="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-оценивать и объяснять </w:t>
      </w:r>
      <w:proofErr w:type="spellStart"/>
      <w:r w:rsidRPr="006D7784">
        <w:rPr>
          <w:rFonts w:ascii="Times New Roman" w:eastAsia="Times New Roman" w:hAnsi="Times New Roman" w:cs="Times New Roman"/>
          <w:bCs/>
          <w:i/>
          <w:iCs/>
          <w:color w:val="000000"/>
          <w:sz w:val="26"/>
          <w:szCs w:val="26"/>
          <w:shd w:val="clear" w:color="auto" w:fill="FFFFFF"/>
          <w:lang w:eastAsia="ru-RU" w:bidi="ru-RU"/>
        </w:rPr>
        <w:t>ресурсообеспеченность</w:t>
      </w:r>
      <w:proofErr w:type="spellEnd"/>
      <w:r w:rsidRPr="006D7784">
        <w:rPr>
          <w:rFonts w:ascii="Times New Roman" w:eastAsia="Times New Roman" w:hAnsi="Times New Roman" w:cs="Times New Roman"/>
          <w:bCs/>
          <w:i/>
          <w:iCs/>
          <w:color w:val="000000"/>
          <w:sz w:val="26"/>
          <w:szCs w:val="26"/>
          <w:shd w:val="clear" w:color="auto" w:fill="FFFFFF"/>
          <w:lang w:eastAsia="ru-RU" w:bidi="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6D7784">
        <w:rPr>
          <w:rFonts w:ascii="Times New Roman" w:eastAsia="Times New Roman" w:hAnsi="Times New Roman" w:cs="Times New Roman"/>
          <w:b/>
          <w:i/>
          <w:iCs/>
          <w:sz w:val="26"/>
          <w:szCs w:val="26"/>
          <w:lang w:eastAsia="ru-RU"/>
        </w:rPr>
        <w:t xml:space="preserve"> </w:t>
      </w:r>
    </w:p>
    <w:p w14:paraId="664FF0FD" w14:textId="77777777" w:rsidR="006D7784" w:rsidRPr="006D7784" w:rsidRDefault="006D7784" w:rsidP="006D665A">
      <w:pPr>
        <w:widowControl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23DD0F53" w14:textId="77777777" w:rsidR="006D7784" w:rsidRPr="006D7784" w:rsidRDefault="006D7784" w:rsidP="006D665A">
      <w:pPr>
        <w:widowControl w:val="0"/>
        <w:spacing w:after="0" w:line="240" w:lineRule="auto"/>
        <w:jc w:val="both"/>
        <w:rPr>
          <w:rFonts w:ascii="Times New Roman" w:eastAsia="Times New Roman" w:hAnsi="Times New Roman" w:cs="Times New Roman"/>
          <w:b/>
          <w:bCs/>
          <w:color w:val="000000"/>
          <w:sz w:val="26"/>
          <w:szCs w:val="26"/>
          <w:shd w:val="clear" w:color="auto" w:fill="FFFFFF"/>
          <w:lang w:eastAsia="ru-RU" w:bidi="ru-RU"/>
        </w:rPr>
      </w:pPr>
      <w:r w:rsidRPr="006D7784">
        <w:rPr>
          <w:rFonts w:ascii="Times New Roman" w:eastAsia="Times New Roman" w:hAnsi="Times New Roman" w:cs="Times New Roman"/>
          <w:b/>
          <w:bCs/>
          <w:color w:val="000000"/>
          <w:sz w:val="26"/>
          <w:szCs w:val="26"/>
          <w:shd w:val="clear" w:color="auto" w:fill="FFFFFF"/>
          <w:lang w:eastAsia="ru-RU" w:bidi="ru-RU"/>
        </w:rPr>
        <w:t>знания:</w:t>
      </w:r>
    </w:p>
    <w:p w14:paraId="72A1AED4" w14:textId="77777777" w:rsidR="006D7784" w:rsidRPr="006D7784" w:rsidRDefault="006D7784" w:rsidP="006D665A">
      <w:pPr>
        <w:widowControl w:val="0"/>
        <w:shd w:val="clear" w:color="auto" w:fill="FFFFFF"/>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
          <w:sz w:val="26"/>
          <w:szCs w:val="26"/>
          <w:lang w:eastAsia="ru-RU"/>
        </w:rPr>
        <w:t xml:space="preserve"> </w:t>
      </w:r>
      <w:r w:rsidRPr="006D7784">
        <w:rPr>
          <w:rFonts w:ascii="Times New Roman" w:eastAsia="Times New Roman" w:hAnsi="Times New Roman" w:cs="Times New Roman"/>
          <w:bCs/>
          <w:i/>
          <w:iCs/>
          <w:color w:val="000000"/>
          <w:sz w:val="26"/>
          <w:szCs w:val="26"/>
          <w:shd w:val="clear" w:color="auto" w:fill="FFFFFF"/>
          <w:lang w:eastAsia="ru-RU" w:bidi="ru-RU"/>
        </w:rPr>
        <w:t>- основные географические понятия и термины; традиционные и новые методы географических исследований;</w:t>
      </w:r>
    </w:p>
    <w:p w14:paraId="3FBCE663" w14:textId="77777777" w:rsidR="006D7784" w:rsidRPr="006D7784" w:rsidRDefault="006D7784" w:rsidP="006D665A">
      <w:pPr>
        <w:widowControl w:val="0"/>
        <w:shd w:val="clear" w:color="auto" w:fill="FFFFFF"/>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особенности размещения основных видов природных ресурсов, их главные месторождения и территориальные сочетания; </w:t>
      </w:r>
    </w:p>
    <w:p w14:paraId="4CDF490B" w14:textId="77777777" w:rsidR="006D7784" w:rsidRPr="006D7784" w:rsidRDefault="006D7784" w:rsidP="006D665A">
      <w:pPr>
        <w:widowControl w:val="0"/>
        <w:shd w:val="clear" w:color="auto" w:fill="FFFFFF"/>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2D02061C" w14:textId="77777777" w:rsidR="006D7784" w:rsidRPr="006D7784" w:rsidRDefault="006D7784" w:rsidP="006D665A">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 географические аспекты отраслевой и территориальной структуры мирового хозяйства, размещения его основных отраслей; </w:t>
      </w:r>
    </w:p>
    <w:p w14:paraId="41B13537" w14:textId="77777777" w:rsidR="006D7784" w:rsidRPr="006D7784" w:rsidRDefault="006D7784" w:rsidP="006D665A">
      <w:pPr>
        <w:widowControl w:val="0"/>
        <w:overflowPunct w:val="0"/>
        <w:autoSpaceDE w:val="0"/>
        <w:autoSpaceDN w:val="0"/>
        <w:adjustRightInd w:val="0"/>
        <w:spacing w:after="0" w:line="240" w:lineRule="auto"/>
        <w:jc w:val="both"/>
        <w:rPr>
          <w:rFonts w:ascii="Times New Roman" w:eastAsia="Times New Roman" w:hAnsi="Times New Roman" w:cs="Times New Roman"/>
          <w:bCs/>
          <w:i/>
          <w:iCs/>
          <w:color w:val="000000"/>
          <w:sz w:val="26"/>
          <w:szCs w:val="26"/>
          <w:shd w:val="clear" w:color="auto" w:fill="FFFFFF"/>
          <w:lang w:eastAsia="ru-RU" w:bidi="ru-RU"/>
        </w:rPr>
      </w:pPr>
      <w:r w:rsidRPr="006D7784">
        <w:rPr>
          <w:rFonts w:ascii="Times New Roman" w:eastAsia="Times New Roman" w:hAnsi="Times New Roman" w:cs="Times New Roman"/>
          <w:bCs/>
          <w:i/>
          <w:iCs/>
          <w:color w:val="000000"/>
          <w:sz w:val="26"/>
          <w:szCs w:val="26"/>
          <w:shd w:val="clear" w:color="auto" w:fill="FFFFFF"/>
          <w:lang w:eastAsia="ru-RU" w:bidi="ru-RU"/>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46535F0A" w14:textId="77777777" w:rsidR="006D7784" w:rsidRPr="006D7784" w:rsidRDefault="006D7784" w:rsidP="006D665A">
      <w:pPr>
        <w:widowControl w:val="0"/>
        <w:overflowPunct w:val="0"/>
        <w:autoSpaceDE w:val="0"/>
        <w:autoSpaceDN w:val="0"/>
        <w:adjustRightInd w:val="0"/>
        <w:spacing w:after="0" w:line="240" w:lineRule="auto"/>
        <w:jc w:val="both"/>
        <w:rPr>
          <w:rFonts w:ascii="Times New Roman" w:eastAsia="Times New Roman" w:hAnsi="Times New Roman" w:cs="Times New Roman"/>
          <w:b/>
          <w:i/>
          <w:iCs/>
          <w:color w:val="000000"/>
          <w:sz w:val="26"/>
          <w:szCs w:val="26"/>
          <w:lang w:eastAsia="ar-SA"/>
        </w:rPr>
      </w:pPr>
      <w:r w:rsidRPr="006D7784">
        <w:rPr>
          <w:rFonts w:ascii="Times New Roman" w:eastAsia="Times New Roman" w:hAnsi="Times New Roman" w:cs="Times New Roman"/>
          <w:bCs/>
          <w:i/>
          <w:iCs/>
          <w:color w:val="000000"/>
          <w:sz w:val="26"/>
          <w:szCs w:val="26"/>
          <w:shd w:val="clear" w:color="auto" w:fill="FFFFFF"/>
          <w:lang w:eastAsia="ru-RU" w:bidi="ru-RU"/>
        </w:rPr>
        <w:t>-географические аспекты глобальных проблем человечества;</w:t>
      </w:r>
    </w:p>
    <w:p w14:paraId="1B7202F6" w14:textId="77777777" w:rsidR="006D665A" w:rsidRDefault="00BA05C0" w:rsidP="006D665A">
      <w:pPr>
        <w:pStyle w:val="a3"/>
        <w:spacing w:before="0" w:beforeAutospacing="0" w:after="0" w:afterAutospacing="0"/>
        <w:ind w:firstLine="709"/>
        <w:jc w:val="both"/>
        <w:rPr>
          <w:sz w:val="26"/>
          <w:szCs w:val="26"/>
        </w:rPr>
      </w:pPr>
      <w:r w:rsidRPr="00922C08">
        <w:rPr>
          <w:sz w:val="26"/>
          <w:szCs w:val="26"/>
        </w:rPr>
        <w:t xml:space="preserve">Выпускник, освоивший ППССЗ, должен обладать </w:t>
      </w:r>
      <w:r w:rsidRPr="00922C08">
        <w:rPr>
          <w:b/>
          <w:sz w:val="26"/>
          <w:szCs w:val="26"/>
          <w:u w:val="single"/>
        </w:rPr>
        <w:t>общими компетенциями</w:t>
      </w:r>
      <w:r w:rsidRPr="00922C08">
        <w:rPr>
          <w:sz w:val="26"/>
          <w:szCs w:val="26"/>
        </w:rPr>
        <w:t>, включающими в себя способность:</w:t>
      </w:r>
    </w:p>
    <w:p w14:paraId="4F89BA06" w14:textId="77777777" w:rsidR="007E75AE" w:rsidRPr="007E75AE" w:rsidRDefault="007E75AE" w:rsidP="007E75A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7E75AE">
        <w:rPr>
          <w:rFonts w:ascii="Times New Roman" w:eastAsia="Calibri" w:hAnsi="Times New Roman" w:cs="Times New Roman"/>
          <w:color w:val="000000"/>
          <w:sz w:val="26"/>
          <w:szCs w:val="26"/>
          <w:lang w:eastAsia="ru-RU"/>
        </w:rPr>
        <w:t xml:space="preserve">ОК 2. </w:t>
      </w:r>
      <w:r w:rsidRPr="007E75AE">
        <w:rPr>
          <w:rFonts w:ascii="Times New Roman" w:eastAsia="Times New Roman" w:hAnsi="Times New Roman" w:cs="Times New Roman"/>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2060887" w14:textId="77777777" w:rsidR="00BA05C0" w:rsidRPr="00922C08" w:rsidRDefault="00BA05C0" w:rsidP="006D665A">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6C8223C4" w14:textId="77777777" w:rsidR="00BA05C0" w:rsidRPr="00922C08" w:rsidRDefault="00BA05C0" w:rsidP="006D665A">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14:paraId="57A318CD" w14:textId="77777777" w:rsidR="00BA05C0" w:rsidRPr="00922C08" w:rsidRDefault="00BA05C0" w:rsidP="006D665A">
      <w:pPr>
        <w:shd w:val="clear" w:color="auto" w:fill="FFFFFF"/>
        <w:spacing w:after="0" w:line="240" w:lineRule="auto"/>
        <w:ind w:firstLine="709"/>
        <w:jc w:val="both"/>
        <w:rPr>
          <w:rFonts w:ascii="Times New Roman" w:hAnsi="Times New Roman" w:cs="Times New Roman"/>
          <w:color w:val="000000"/>
          <w:sz w:val="26"/>
          <w:szCs w:val="26"/>
          <w:lang w:eastAsia="ru-RU"/>
        </w:rPr>
      </w:pPr>
      <w:r w:rsidRPr="00922C08">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26FB6164" w14:textId="77777777" w:rsidR="00A35614" w:rsidRPr="00922C08" w:rsidRDefault="00BA05C0" w:rsidP="006D665A">
      <w:pPr>
        <w:pStyle w:val="s1"/>
        <w:shd w:val="clear" w:color="auto" w:fill="FFFFFF"/>
        <w:spacing w:before="0" w:beforeAutospacing="0" w:after="0" w:afterAutospacing="0"/>
        <w:ind w:firstLine="709"/>
        <w:jc w:val="both"/>
        <w:rPr>
          <w:sz w:val="26"/>
          <w:szCs w:val="26"/>
        </w:rPr>
      </w:pPr>
      <w:r w:rsidRPr="00922C08">
        <w:rPr>
          <w:sz w:val="26"/>
          <w:szCs w:val="26"/>
        </w:rPr>
        <w:lastRenderedPageBreak/>
        <w:t>ОК 7. Брать на себя ответственность за работу членов команды (подчиненных),</w:t>
      </w:r>
    </w:p>
    <w:p w14:paraId="14D408E8" w14:textId="77777777" w:rsidR="00BA05C0" w:rsidRDefault="00BA05C0" w:rsidP="006D665A">
      <w:pPr>
        <w:spacing w:after="0" w:line="276" w:lineRule="auto"/>
        <w:jc w:val="center"/>
        <w:rPr>
          <w:rFonts w:ascii="Times New Roman" w:hAnsi="Times New Roman" w:cs="Times New Roman"/>
          <w:b/>
          <w:sz w:val="26"/>
          <w:szCs w:val="26"/>
        </w:rPr>
      </w:pPr>
    </w:p>
    <w:p w14:paraId="25665C03" w14:textId="77777777" w:rsidR="00292C31" w:rsidRPr="00292C31" w:rsidRDefault="00292C31" w:rsidP="006D665A">
      <w:pPr>
        <w:spacing w:after="0" w:line="276" w:lineRule="auto"/>
        <w:jc w:val="center"/>
        <w:rPr>
          <w:rFonts w:ascii="Times New Roman" w:hAnsi="Times New Roman" w:cs="Times New Roman"/>
          <w:b/>
          <w:bCs/>
          <w:sz w:val="26"/>
          <w:szCs w:val="26"/>
        </w:rPr>
      </w:pPr>
      <w:r w:rsidRPr="00292C31">
        <w:rPr>
          <w:rFonts w:ascii="Times New Roman" w:hAnsi="Times New Roman" w:cs="Times New Roman"/>
          <w:b/>
          <w:sz w:val="26"/>
          <w:szCs w:val="26"/>
        </w:rPr>
        <w:t xml:space="preserve">2.Планирование </w:t>
      </w:r>
      <w:r w:rsidRPr="00292C31">
        <w:rPr>
          <w:rFonts w:ascii="Times New Roman" w:hAnsi="Times New Roman" w:cs="Times New Roman"/>
          <w:b/>
          <w:bCs/>
          <w:sz w:val="26"/>
          <w:szCs w:val="26"/>
        </w:rPr>
        <w:t>внеаудиторной самостоятельной работы</w:t>
      </w:r>
    </w:p>
    <w:p w14:paraId="62E4AD9D" w14:textId="77777777" w:rsidR="00292C31" w:rsidRPr="00922C08" w:rsidRDefault="00292C31" w:rsidP="006D665A">
      <w:pPr>
        <w:pStyle w:val="a3"/>
        <w:spacing w:before="0" w:beforeAutospacing="0" w:after="0" w:afterAutospacing="0" w:line="294" w:lineRule="atLeast"/>
        <w:rPr>
          <w:sz w:val="26"/>
          <w:szCs w:val="26"/>
        </w:rPr>
      </w:pPr>
    </w:p>
    <w:p w14:paraId="79E547A8" w14:textId="77777777" w:rsidR="00292C31" w:rsidRPr="00922C08" w:rsidRDefault="00292C31" w:rsidP="006D665A">
      <w:pPr>
        <w:pStyle w:val="a3"/>
        <w:spacing w:before="0" w:beforeAutospacing="0" w:after="0" w:afterAutospacing="0"/>
        <w:jc w:val="center"/>
        <w:rPr>
          <w:sz w:val="26"/>
          <w:szCs w:val="26"/>
        </w:rPr>
      </w:pPr>
    </w:p>
    <w:tbl>
      <w:tblPr>
        <w:tblStyle w:val="a6"/>
        <w:tblW w:w="9776" w:type="dxa"/>
        <w:tblLook w:val="04A0" w:firstRow="1" w:lastRow="0" w:firstColumn="1" w:lastColumn="0" w:noHBand="0" w:noVBand="1"/>
      </w:tblPr>
      <w:tblGrid>
        <w:gridCol w:w="815"/>
        <w:gridCol w:w="2564"/>
        <w:gridCol w:w="1013"/>
        <w:gridCol w:w="3750"/>
        <w:gridCol w:w="1634"/>
      </w:tblGrid>
      <w:tr w:rsidR="00292C31" w:rsidRPr="00922C08" w14:paraId="714BB3D0" w14:textId="77777777" w:rsidTr="006D665A">
        <w:tc>
          <w:tcPr>
            <w:tcW w:w="815" w:type="dxa"/>
          </w:tcPr>
          <w:p w14:paraId="6BFB0040" w14:textId="77777777" w:rsidR="00292C31" w:rsidRPr="00922C08" w:rsidRDefault="00292C31" w:rsidP="006D665A">
            <w:pPr>
              <w:pStyle w:val="a3"/>
              <w:spacing w:before="0" w:beforeAutospacing="0" w:after="0" w:afterAutospacing="0"/>
              <w:rPr>
                <w:sz w:val="26"/>
                <w:szCs w:val="26"/>
              </w:rPr>
            </w:pPr>
            <w:r w:rsidRPr="00922C08">
              <w:rPr>
                <w:sz w:val="26"/>
                <w:szCs w:val="26"/>
              </w:rPr>
              <w:t>№п/п</w:t>
            </w:r>
          </w:p>
        </w:tc>
        <w:tc>
          <w:tcPr>
            <w:tcW w:w="2618" w:type="dxa"/>
          </w:tcPr>
          <w:p w14:paraId="174579C9" w14:textId="77777777" w:rsidR="00292C31" w:rsidRPr="00922C08" w:rsidRDefault="00292C31" w:rsidP="006D665A">
            <w:pPr>
              <w:pStyle w:val="a3"/>
              <w:spacing w:before="0" w:beforeAutospacing="0" w:after="0" w:afterAutospacing="0"/>
              <w:rPr>
                <w:sz w:val="26"/>
                <w:szCs w:val="26"/>
              </w:rPr>
            </w:pPr>
            <w:r w:rsidRPr="00922C08">
              <w:rPr>
                <w:sz w:val="26"/>
                <w:szCs w:val="26"/>
              </w:rPr>
              <w:t>Тема</w:t>
            </w:r>
          </w:p>
        </w:tc>
        <w:tc>
          <w:tcPr>
            <w:tcW w:w="1030" w:type="dxa"/>
          </w:tcPr>
          <w:p w14:paraId="5F5DC219" w14:textId="77777777" w:rsidR="00292C31" w:rsidRPr="00922C08" w:rsidRDefault="00292C31" w:rsidP="006D665A">
            <w:pPr>
              <w:pStyle w:val="a3"/>
              <w:spacing w:before="0" w:beforeAutospacing="0" w:after="0" w:afterAutospacing="0"/>
              <w:rPr>
                <w:sz w:val="26"/>
                <w:szCs w:val="26"/>
              </w:rPr>
            </w:pPr>
            <w:r w:rsidRPr="00922C08">
              <w:rPr>
                <w:sz w:val="26"/>
                <w:szCs w:val="26"/>
              </w:rPr>
              <w:t>Кол-во часов</w:t>
            </w:r>
          </w:p>
        </w:tc>
        <w:tc>
          <w:tcPr>
            <w:tcW w:w="3900" w:type="dxa"/>
          </w:tcPr>
          <w:p w14:paraId="2AEC2E1F" w14:textId="77777777" w:rsidR="00292C31" w:rsidRPr="00922C08" w:rsidRDefault="00292C31" w:rsidP="006D665A">
            <w:pPr>
              <w:pStyle w:val="a3"/>
              <w:spacing w:before="0" w:beforeAutospacing="0" w:after="0" w:afterAutospacing="0"/>
              <w:rPr>
                <w:sz w:val="26"/>
                <w:szCs w:val="26"/>
              </w:rPr>
            </w:pPr>
            <w:r w:rsidRPr="00922C08">
              <w:rPr>
                <w:sz w:val="26"/>
                <w:szCs w:val="26"/>
              </w:rPr>
              <w:t>Вид самостоятельной деятельности</w:t>
            </w:r>
          </w:p>
        </w:tc>
        <w:tc>
          <w:tcPr>
            <w:tcW w:w="1413" w:type="dxa"/>
          </w:tcPr>
          <w:p w14:paraId="41B22A76" w14:textId="77777777" w:rsidR="00292C31" w:rsidRPr="00922C08" w:rsidRDefault="00292C31" w:rsidP="006D665A">
            <w:pPr>
              <w:pStyle w:val="a3"/>
              <w:spacing w:before="0" w:beforeAutospacing="0" w:after="0" w:afterAutospacing="0"/>
              <w:rPr>
                <w:sz w:val="26"/>
                <w:szCs w:val="26"/>
              </w:rPr>
            </w:pPr>
            <w:r w:rsidRPr="00922C08">
              <w:rPr>
                <w:sz w:val="26"/>
                <w:szCs w:val="26"/>
              </w:rPr>
              <w:t>Результат работы</w:t>
            </w:r>
          </w:p>
          <w:p w14:paraId="6B13CA7B" w14:textId="77777777" w:rsidR="00292C31" w:rsidRPr="00922C08" w:rsidRDefault="00292C31" w:rsidP="006D665A">
            <w:pPr>
              <w:pStyle w:val="a3"/>
              <w:spacing w:before="0" w:beforeAutospacing="0" w:after="0" w:afterAutospacing="0"/>
              <w:rPr>
                <w:sz w:val="26"/>
                <w:szCs w:val="26"/>
              </w:rPr>
            </w:pPr>
          </w:p>
        </w:tc>
      </w:tr>
      <w:tr w:rsidR="00292C31" w:rsidRPr="00922C08" w14:paraId="14DD558E" w14:textId="77777777" w:rsidTr="006D665A">
        <w:tc>
          <w:tcPr>
            <w:tcW w:w="815" w:type="dxa"/>
          </w:tcPr>
          <w:p w14:paraId="003E1865" w14:textId="77777777" w:rsidR="00292C31" w:rsidRPr="00922C08" w:rsidRDefault="00292C31" w:rsidP="006D665A">
            <w:pPr>
              <w:pStyle w:val="a3"/>
              <w:spacing w:before="0" w:beforeAutospacing="0" w:after="0" w:afterAutospacing="0"/>
              <w:rPr>
                <w:sz w:val="26"/>
                <w:szCs w:val="26"/>
              </w:rPr>
            </w:pPr>
            <w:r w:rsidRPr="00922C08">
              <w:rPr>
                <w:sz w:val="26"/>
                <w:szCs w:val="26"/>
              </w:rPr>
              <w:t>1</w:t>
            </w:r>
          </w:p>
          <w:p w14:paraId="693A8878" w14:textId="77777777" w:rsidR="00292C31" w:rsidRPr="00922C08" w:rsidRDefault="00292C31" w:rsidP="006D665A">
            <w:pPr>
              <w:pStyle w:val="a3"/>
              <w:spacing w:before="0" w:beforeAutospacing="0" w:after="0" w:afterAutospacing="0"/>
              <w:rPr>
                <w:sz w:val="26"/>
                <w:szCs w:val="26"/>
              </w:rPr>
            </w:pPr>
          </w:p>
        </w:tc>
        <w:tc>
          <w:tcPr>
            <w:tcW w:w="2618" w:type="dxa"/>
          </w:tcPr>
          <w:p w14:paraId="05926321" w14:textId="77777777" w:rsidR="00292C31" w:rsidRPr="00922C08" w:rsidRDefault="00292C31" w:rsidP="006D665A">
            <w:pPr>
              <w:pStyle w:val="a3"/>
              <w:spacing w:before="0" w:beforeAutospacing="0" w:after="0" w:afterAutospacing="0"/>
              <w:rPr>
                <w:sz w:val="26"/>
                <w:szCs w:val="26"/>
              </w:rPr>
            </w:pPr>
            <w:r w:rsidRPr="00922C08">
              <w:rPr>
                <w:sz w:val="26"/>
                <w:szCs w:val="26"/>
              </w:rPr>
              <w:t>Политическое устройство мира</w:t>
            </w:r>
          </w:p>
          <w:p w14:paraId="5BF18A54" w14:textId="77777777" w:rsidR="00292C31" w:rsidRPr="00922C08" w:rsidRDefault="00292C31" w:rsidP="006D665A">
            <w:pPr>
              <w:pStyle w:val="a3"/>
              <w:spacing w:before="0" w:beforeAutospacing="0" w:after="0" w:afterAutospacing="0"/>
              <w:rPr>
                <w:sz w:val="26"/>
                <w:szCs w:val="26"/>
              </w:rPr>
            </w:pPr>
          </w:p>
        </w:tc>
        <w:tc>
          <w:tcPr>
            <w:tcW w:w="1030" w:type="dxa"/>
          </w:tcPr>
          <w:p w14:paraId="5C54B233" w14:textId="77777777" w:rsidR="00292C31" w:rsidRPr="00922C08" w:rsidRDefault="00292C31" w:rsidP="006D665A">
            <w:pPr>
              <w:pStyle w:val="a3"/>
              <w:spacing w:before="0" w:beforeAutospacing="0" w:after="0" w:afterAutospacing="0"/>
              <w:rPr>
                <w:sz w:val="26"/>
                <w:szCs w:val="26"/>
              </w:rPr>
            </w:pPr>
            <w:r w:rsidRPr="00922C08">
              <w:rPr>
                <w:sz w:val="26"/>
                <w:szCs w:val="26"/>
              </w:rPr>
              <w:t>1</w:t>
            </w:r>
          </w:p>
        </w:tc>
        <w:tc>
          <w:tcPr>
            <w:tcW w:w="3900" w:type="dxa"/>
          </w:tcPr>
          <w:p w14:paraId="384527C5" w14:textId="77777777" w:rsidR="00292C31" w:rsidRPr="00922C08" w:rsidRDefault="00292C31" w:rsidP="006D665A">
            <w:pPr>
              <w:pStyle w:val="a3"/>
              <w:numPr>
                <w:ilvl w:val="0"/>
                <w:numId w:val="2"/>
              </w:numPr>
              <w:spacing w:before="0" w:beforeAutospacing="0" w:after="0" w:afterAutospacing="0"/>
              <w:ind w:left="0"/>
              <w:rPr>
                <w:sz w:val="26"/>
                <w:szCs w:val="26"/>
              </w:rPr>
            </w:pPr>
            <w:r w:rsidRPr="00922C08">
              <w:rPr>
                <w:sz w:val="26"/>
                <w:szCs w:val="26"/>
              </w:rPr>
              <w:t>Нанесите на контурную карту стран мира, крупнейших по площади и территории и численности населения.</w:t>
            </w:r>
          </w:p>
        </w:tc>
        <w:tc>
          <w:tcPr>
            <w:tcW w:w="1413" w:type="dxa"/>
          </w:tcPr>
          <w:p w14:paraId="501370DB" w14:textId="77777777" w:rsidR="00292C31" w:rsidRPr="00922C08" w:rsidRDefault="00292C31" w:rsidP="006D665A">
            <w:pPr>
              <w:pStyle w:val="a3"/>
              <w:spacing w:before="0" w:beforeAutospacing="0" w:after="0" w:afterAutospacing="0"/>
              <w:rPr>
                <w:sz w:val="26"/>
                <w:szCs w:val="26"/>
              </w:rPr>
            </w:pPr>
            <w:r w:rsidRPr="00922C08">
              <w:rPr>
                <w:sz w:val="26"/>
                <w:szCs w:val="26"/>
              </w:rPr>
              <w:t>Работа с картами атласа</w:t>
            </w:r>
          </w:p>
        </w:tc>
      </w:tr>
      <w:tr w:rsidR="00292C31" w:rsidRPr="00922C08" w14:paraId="535F4928" w14:textId="77777777" w:rsidTr="006D665A">
        <w:tc>
          <w:tcPr>
            <w:tcW w:w="815" w:type="dxa"/>
          </w:tcPr>
          <w:p w14:paraId="0A27F3D1" w14:textId="77777777" w:rsidR="00292C31" w:rsidRPr="00922C08" w:rsidRDefault="00292C31" w:rsidP="006D665A">
            <w:pPr>
              <w:pStyle w:val="a3"/>
              <w:spacing w:before="0" w:beforeAutospacing="0" w:after="0" w:afterAutospacing="0"/>
              <w:rPr>
                <w:sz w:val="26"/>
                <w:szCs w:val="26"/>
              </w:rPr>
            </w:pPr>
            <w:r w:rsidRPr="00922C08">
              <w:rPr>
                <w:sz w:val="26"/>
                <w:szCs w:val="26"/>
              </w:rPr>
              <w:t>2</w:t>
            </w:r>
          </w:p>
        </w:tc>
        <w:tc>
          <w:tcPr>
            <w:tcW w:w="2618" w:type="dxa"/>
          </w:tcPr>
          <w:p w14:paraId="39C15A7D" w14:textId="77777777" w:rsidR="00292C31" w:rsidRPr="00922C08" w:rsidRDefault="00292C31" w:rsidP="006D665A">
            <w:pPr>
              <w:pStyle w:val="a3"/>
              <w:spacing w:before="0" w:beforeAutospacing="0" w:after="0" w:afterAutospacing="0"/>
              <w:rPr>
                <w:sz w:val="26"/>
                <w:szCs w:val="26"/>
              </w:rPr>
            </w:pPr>
            <w:r w:rsidRPr="00922C08">
              <w:rPr>
                <w:sz w:val="26"/>
                <w:szCs w:val="26"/>
              </w:rPr>
              <w:t>География мировых природных ресурсов</w:t>
            </w:r>
          </w:p>
        </w:tc>
        <w:tc>
          <w:tcPr>
            <w:tcW w:w="1030" w:type="dxa"/>
          </w:tcPr>
          <w:p w14:paraId="49B944C7" w14:textId="77777777" w:rsidR="00292C31" w:rsidRPr="00922C08" w:rsidRDefault="00292C31" w:rsidP="006D665A">
            <w:pPr>
              <w:pStyle w:val="a3"/>
              <w:spacing w:before="0" w:beforeAutospacing="0" w:after="0" w:afterAutospacing="0"/>
              <w:rPr>
                <w:sz w:val="26"/>
                <w:szCs w:val="26"/>
              </w:rPr>
            </w:pPr>
            <w:r w:rsidRPr="00922C08">
              <w:rPr>
                <w:sz w:val="26"/>
                <w:szCs w:val="26"/>
              </w:rPr>
              <w:t>1</w:t>
            </w:r>
          </w:p>
        </w:tc>
        <w:tc>
          <w:tcPr>
            <w:tcW w:w="3900" w:type="dxa"/>
          </w:tcPr>
          <w:p w14:paraId="63905830" w14:textId="77777777" w:rsidR="00292C31" w:rsidRPr="00922C08" w:rsidRDefault="00292C31" w:rsidP="006D665A">
            <w:pPr>
              <w:pStyle w:val="a3"/>
              <w:spacing w:before="0" w:beforeAutospacing="0" w:after="0" w:afterAutospacing="0"/>
              <w:rPr>
                <w:sz w:val="26"/>
                <w:szCs w:val="26"/>
              </w:rPr>
            </w:pPr>
            <w:r w:rsidRPr="00922C08">
              <w:rPr>
                <w:sz w:val="26"/>
                <w:szCs w:val="26"/>
              </w:rPr>
              <w:t>Определить по географическим картам страны, обладающих большими запасами нефти, природного газа и железной руды</w:t>
            </w:r>
          </w:p>
        </w:tc>
        <w:tc>
          <w:tcPr>
            <w:tcW w:w="1413" w:type="dxa"/>
          </w:tcPr>
          <w:p w14:paraId="339417BC" w14:textId="77777777" w:rsidR="00292C31" w:rsidRPr="00922C08" w:rsidRDefault="00292C31" w:rsidP="006D665A">
            <w:pPr>
              <w:pStyle w:val="a3"/>
              <w:spacing w:before="0" w:beforeAutospacing="0" w:after="0" w:afterAutospacing="0"/>
              <w:rPr>
                <w:sz w:val="26"/>
                <w:szCs w:val="26"/>
              </w:rPr>
            </w:pPr>
            <w:r w:rsidRPr="00922C08">
              <w:rPr>
                <w:sz w:val="26"/>
                <w:szCs w:val="26"/>
              </w:rPr>
              <w:t>Таблица  1</w:t>
            </w:r>
          </w:p>
        </w:tc>
      </w:tr>
      <w:tr w:rsidR="00292C31" w:rsidRPr="00922C08" w14:paraId="504EC33D" w14:textId="77777777" w:rsidTr="006D665A">
        <w:tc>
          <w:tcPr>
            <w:tcW w:w="815" w:type="dxa"/>
          </w:tcPr>
          <w:p w14:paraId="098676C6" w14:textId="77777777" w:rsidR="00292C31" w:rsidRPr="00922C08" w:rsidRDefault="00292C31" w:rsidP="006D665A">
            <w:pPr>
              <w:pStyle w:val="a3"/>
              <w:spacing w:before="0" w:beforeAutospacing="0" w:after="0" w:afterAutospacing="0"/>
              <w:rPr>
                <w:sz w:val="26"/>
                <w:szCs w:val="26"/>
              </w:rPr>
            </w:pPr>
            <w:r w:rsidRPr="00922C08">
              <w:rPr>
                <w:sz w:val="26"/>
                <w:szCs w:val="26"/>
              </w:rPr>
              <w:t>3</w:t>
            </w:r>
          </w:p>
        </w:tc>
        <w:tc>
          <w:tcPr>
            <w:tcW w:w="2618" w:type="dxa"/>
          </w:tcPr>
          <w:p w14:paraId="06874B59" w14:textId="77777777" w:rsidR="00292C31" w:rsidRPr="00922C08" w:rsidRDefault="00292C31" w:rsidP="006D665A">
            <w:pPr>
              <w:pStyle w:val="a3"/>
              <w:spacing w:before="0" w:beforeAutospacing="0" w:after="0" w:afterAutospacing="0"/>
              <w:rPr>
                <w:sz w:val="26"/>
                <w:szCs w:val="26"/>
              </w:rPr>
            </w:pPr>
            <w:r w:rsidRPr="00922C08">
              <w:rPr>
                <w:sz w:val="26"/>
                <w:szCs w:val="26"/>
              </w:rPr>
              <w:t>География населения мира</w:t>
            </w:r>
          </w:p>
        </w:tc>
        <w:tc>
          <w:tcPr>
            <w:tcW w:w="1030" w:type="dxa"/>
          </w:tcPr>
          <w:p w14:paraId="0F623867"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461A7B32" w14:textId="77777777" w:rsidR="00292C31" w:rsidRPr="00922C08" w:rsidRDefault="00292C31" w:rsidP="006D665A">
            <w:pPr>
              <w:pStyle w:val="a3"/>
              <w:spacing w:before="0" w:beforeAutospacing="0" w:after="0" w:afterAutospacing="0"/>
              <w:rPr>
                <w:sz w:val="26"/>
                <w:szCs w:val="26"/>
              </w:rPr>
            </w:pPr>
            <w:r w:rsidRPr="00922C08">
              <w:rPr>
                <w:iCs/>
                <w:color w:val="000000"/>
                <w:sz w:val="26"/>
                <w:szCs w:val="26"/>
              </w:rPr>
              <w:t>Сравнительная оценка качества жизни населения в различных странах и регионах мира</w:t>
            </w:r>
            <w:r w:rsidRPr="00922C08">
              <w:rPr>
                <w:color w:val="000000"/>
                <w:sz w:val="26"/>
                <w:szCs w:val="26"/>
              </w:rPr>
              <w:t>. Демографическая ситуация и Демографическая политика экономически развитых и развивающихся стран мира.</w:t>
            </w:r>
          </w:p>
        </w:tc>
        <w:tc>
          <w:tcPr>
            <w:tcW w:w="1413" w:type="dxa"/>
          </w:tcPr>
          <w:p w14:paraId="00F4F45A" w14:textId="77777777" w:rsidR="00292C31" w:rsidRPr="00922C08" w:rsidRDefault="00292C31" w:rsidP="006D665A">
            <w:pPr>
              <w:pStyle w:val="a3"/>
              <w:spacing w:before="0" w:beforeAutospacing="0" w:after="0" w:afterAutospacing="0"/>
              <w:rPr>
                <w:sz w:val="26"/>
                <w:szCs w:val="26"/>
              </w:rPr>
            </w:pPr>
            <w:r w:rsidRPr="00922C08">
              <w:rPr>
                <w:sz w:val="26"/>
                <w:szCs w:val="26"/>
              </w:rPr>
              <w:t xml:space="preserve">Сообщение </w:t>
            </w:r>
          </w:p>
        </w:tc>
      </w:tr>
      <w:tr w:rsidR="00292C31" w:rsidRPr="00922C08" w14:paraId="28949518" w14:textId="77777777" w:rsidTr="006D665A">
        <w:tc>
          <w:tcPr>
            <w:tcW w:w="815" w:type="dxa"/>
          </w:tcPr>
          <w:p w14:paraId="78A4CAE2" w14:textId="77777777" w:rsidR="00292C31" w:rsidRPr="00922C08" w:rsidRDefault="00292C31" w:rsidP="006D665A">
            <w:pPr>
              <w:pStyle w:val="a3"/>
              <w:spacing w:before="0" w:beforeAutospacing="0" w:after="0" w:afterAutospacing="0"/>
              <w:rPr>
                <w:sz w:val="26"/>
                <w:szCs w:val="26"/>
              </w:rPr>
            </w:pPr>
            <w:r w:rsidRPr="00922C08">
              <w:rPr>
                <w:sz w:val="26"/>
                <w:szCs w:val="26"/>
              </w:rPr>
              <w:t>4</w:t>
            </w:r>
          </w:p>
        </w:tc>
        <w:tc>
          <w:tcPr>
            <w:tcW w:w="2618" w:type="dxa"/>
          </w:tcPr>
          <w:p w14:paraId="65082F98" w14:textId="77777777" w:rsidR="00292C31" w:rsidRPr="00922C08" w:rsidRDefault="00292C31" w:rsidP="006D665A">
            <w:pPr>
              <w:widowControl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bCs/>
                <w:color w:val="000000"/>
                <w:sz w:val="26"/>
                <w:szCs w:val="26"/>
              </w:rPr>
              <w:t>Мировое хозяйство.</w:t>
            </w:r>
            <w:r w:rsidRPr="00922C08">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0" w:type="dxa"/>
          </w:tcPr>
          <w:p w14:paraId="0616BEDA"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31A46280" w14:textId="77777777" w:rsidR="00292C31" w:rsidRPr="00922C08" w:rsidRDefault="00292C31" w:rsidP="006D665A">
            <w:pPr>
              <w:pStyle w:val="a3"/>
              <w:spacing w:before="0" w:beforeAutospacing="0" w:after="0" w:afterAutospacing="0"/>
              <w:rPr>
                <w:sz w:val="26"/>
                <w:szCs w:val="26"/>
              </w:rPr>
            </w:pPr>
            <w:r w:rsidRPr="00922C08">
              <w:rPr>
                <w:bCs/>
                <w:color w:val="000000"/>
                <w:sz w:val="26"/>
                <w:szCs w:val="26"/>
              </w:rPr>
              <w:t>подготовить реферат об одной из экономических группировок.</w:t>
            </w:r>
          </w:p>
        </w:tc>
        <w:tc>
          <w:tcPr>
            <w:tcW w:w="1413" w:type="dxa"/>
          </w:tcPr>
          <w:p w14:paraId="0A638FE9" w14:textId="77777777" w:rsidR="00292C31" w:rsidRPr="00922C08" w:rsidRDefault="00292C31" w:rsidP="006D665A">
            <w:pPr>
              <w:pStyle w:val="a3"/>
              <w:spacing w:before="0" w:beforeAutospacing="0" w:after="0" w:afterAutospacing="0"/>
              <w:rPr>
                <w:sz w:val="26"/>
                <w:szCs w:val="26"/>
              </w:rPr>
            </w:pPr>
            <w:r w:rsidRPr="00922C08">
              <w:rPr>
                <w:sz w:val="26"/>
                <w:szCs w:val="26"/>
              </w:rPr>
              <w:t>реферат</w:t>
            </w:r>
          </w:p>
        </w:tc>
      </w:tr>
      <w:tr w:rsidR="00292C31" w:rsidRPr="00922C08" w14:paraId="1160E0A5" w14:textId="77777777" w:rsidTr="006D665A">
        <w:tc>
          <w:tcPr>
            <w:tcW w:w="815" w:type="dxa"/>
          </w:tcPr>
          <w:p w14:paraId="67287D14" w14:textId="77777777" w:rsidR="00292C31" w:rsidRPr="00922C08" w:rsidRDefault="00292C31" w:rsidP="006D665A">
            <w:pPr>
              <w:pStyle w:val="a3"/>
              <w:spacing w:before="0" w:beforeAutospacing="0" w:after="0" w:afterAutospacing="0"/>
              <w:rPr>
                <w:sz w:val="26"/>
                <w:szCs w:val="26"/>
              </w:rPr>
            </w:pPr>
            <w:r w:rsidRPr="00922C08">
              <w:rPr>
                <w:sz w:val="26"/>
                <w:szCs w:val="26"/>
              </w:rPr>
              <w:t>5</w:t>
            </w:r>
          </w:p>
        </w:tc>
        <w:tc>
          <w:tcPr>
            <w:tcW w:w="2618" w:type="dxa"/>
          </w:tcPr>
          <w:p w14:paraId="17534D6C"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Европы</w:t>
            </w:r>
          </w:p>
          <w:p w14:paraId="71CDE3F3"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p>
          <w:p w14:paraId="02AED891" w14:textId="77777777" w:rsidR="00292C31" w:rsidRPr="00922C08" w:rsidRDefault="00292C31" w:rsidP="006D665A">
            <w:pPr>
              <w:pStyle w:val="a3"/>
              <w:spacing w:before="0" w:beforeAutospacing="0" w:after="0" w:afterAutospacing="0"/>
              <w:rPr>
                <w:sz w:val="26"/>
                <w:szCs w:val="26"/>
              </w:rPr>
            </w:pPr>
          </w:p>
        </w:tc>
        <w:tc>
          <w:tcPr>
            <w:tcW w:w="1030" w:type="dxa"/>
          </w:tcPr>
          <w:p w14:paraId="08B6ECC0" w14:textId="77777777" w:rsidR="00292C31" w:rsidRPr="00922C08" w:rsidRDefault="00292C31" w:rsidP="006D665A">
            <w:pPr>
              <w:pStyle w:val="a3"/>
              <w:spacing w:before="0" w:beforeAutospacing="0" w:after="0" w:afterAutospacing="0"/>
              <w:rPr>
                <w:sz w:val="26"/>
                <w:szCs w:val="26"/>
              </w:rPr>
            </w:pPr>
            <w:r w:rsidRPr="00922C08">
              <w:rPr>
                <w:sz w:val="26"/>
                <w:szCs w:val="26"/>
              </w:rPr>
              <w:t>1</w:t>
            </w:r>
          </w:p>
        </w:tc>
        <w:tc>
          <w:tcPr>
            <w:tcW w:w="3900" w:type="dxa"/>
          </w:tcPr>
          <w:p w14:paraId="6CA52C76" w14:textId="77777777" w:rsidR="00292C31" w:rsidRPr="00922C08" w:rsidRDefault="00292C31" w:rsidP="006D665A">
            <w:pPr>
              <w:pStyle w:val="a3"/>
              <w:spacing w:before="0" w:beforeAutospacing="0" w:after="0" w:afterAutospacing="0"/>
              <w:rPr>
                <w:sz w:val="26"/>
                <w:szCs w:val="26"/>
              </w:rPr>
            </w:pPr>
            <w:r w:rsidRPr="00922C08">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413" w:type="dxa"/>
          </w:tcPr>
          <w:p w14:paraId="17A789DF" w14:textId="77777777" w:rsidR="00292C31" w:rsidRPr="00922C08" w:rsidRDefault="00292C31" w:rsidP="006D665A">
            <w:pPr>
              <w:pStyle w:val="a3"/>
              <w:spacing w:before="0" w:beforeAutospacing="0" w:after="0" w:afterAutospacing="0"/>
              <w:rPr>
                <w:sz w:val="26"/>
                <w:szCs w:val="26"/>
              </w:rPr>
            </w:pPr>
            <w:r w:rsidRPr="00922C08">
              <w:rPr>
                <w:sz w:val="26"/>
                <w:szCs w:val="26"/>
              </w:rPr>
              <w:t>Таблица 2</w:t>
            </w:r>
          </w:p>
        </w:tc>
      </w:tr>
      <w:tr w:rsidR="00292C31" w:rsidRPr="00922C08" w14:paraId="1DFB4996" w14:textId="77777777" w:rsidTr="006D665A">
        <w:tc>
          <w:tcPr>
            <w:tcW w:w="815" w:type="dxa"/>
          </w:tcPr>
          <w:p w14:paraId="4C96C8FF" w14:textId="77777777" w:rsidR="00292C31" w:rsidRPr="00922C08" w:rsidRDefault="00292C31" w:rsidP="006D665A">
            <w:pPr>
              <w:pStyle w:val="a3"/>
              <w:spacing w:before="0" w:beforeAutospacing="0" w:after="0" w:afterAutospacing="0"/>
              <w:rPr>
                <w:sz w:val="26"/>
                <w:szCs w:val="26"/>
              </w:rPr>
            </w:pPr>
            <w:r w:rsidRPr="00922C08">
              <w:rPr>
                <w:sz w:val="26"/>
                <w:szCs w:val="26"/>
              </w:rPr>
              <w:t>6</w:t>
            </w:r>
          </w:p>
        </w:tc>
        <w:tc>
          <w:tcPr>
            <w:tcW w:w="2618" w:type="dxa"/>
          </w:tcPr>
          <w:p w14:paraId="4FA9BB2C"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Зарубежной Азии</w:t>
            </w:r>
          </w:p>
        </w:tc>
        <w:tc>
          <w:tcPr>
            <w:tcW w:w="1030" w:type="dxa"/>
          </w:tcPr>
          <w:p w14:paraId="3D7E6D56" w14:textId="77777777" w:rsidR="00292C31" w:rsidRPr="00922C08" w:rsidRDefault="00292C31" w:rsidP="006D665A">
            <w:pPr>
              <w:pStyle w:val="a3"/>
              <w:spacing w:before="0" w:beforeAutospacing="0" w:after="0" w:afterAutospacing="0"/>
              <w:rPr>
                <w:sz w:val="26"/>
                <w:szCs w:val="26"/>
              </w:rPr>
            </w:pPr>
            <w:r w:rsidRPr="00922C08">
              <w:rPr>
                <w:sz w:val="26"/>
                <w:szCs w:val="26"/>
              </w:rPr>
              <w:t>1</w:t>
            </w:r>
          </w:p>
        </w:tc>
        <w:tc>
          <w:tcPr>
            <w:tcW w:w="3900" w:type="dxa"/>
          </w:tcPr>
          <w:p w14:paraId="36355ABA" w14:textId="77777777" w:rsidR="00292C31" w:rsidRPr="00922C08" w:rsidRDefault="00292C31" w:rsidP="006D665A">
            <w:pPr>
              <w:pStyle w:val="a3"/>
              <w:spacing w:before="0" w:beforeAutospacing="0" w:after="0" w:afterAutospacing="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tc>
        <w:tc>
          <w:tcPr>
            <w:tcW w:w="1413" w:type="dxa"/>
          </w:tcPr>
          <w:p w14:paraId="37E66D49" w14:textId="77777777" w:rsidR="00292C31" w:rsidRPr="00922C08" w:rsidRDefault="00292C31" w:rsidP="006D665A">
            <w:pPr>
              <w:pStyle w:val="a3"/>
              <w:spacing w:before="0" w:beforeAutospacing="0" w:after="0" w:afterAutospacing="0"/>
              <w:rPr>
                <w:sz w:val="26"/>
                <w:szCs w:val="26"/>
              </w:rPr>
            </w:pPr>
            <w:r w:rsidRPr="00922C08">
              <w:rPr>
                <w:sz w:val="26"/>
                <w:szCs w:val="26"/>
              </w:rPr>
              <w:t>Таблица 3</w:t>
            </w:r>
          </w:p>
        </w:tc>
      </w:tr>
      <w:tr w:rsidR="00292C31" w:rsidRPr="00922C08" w14:paraId="65044718" w14:textId="77777777" w:rsidTr="006D665A">
        <w:trPr>
          <w:trHeight w:val="557"/>
        </w:trPr>
        <w:tc>
          <w:tcPr>
            <w:tcW w:w="815" w:type="dxa"/>
          </w:tcPr>
          <w:p w14:paraId="4C42BE95" w14:textId="77777777" w:rsidR="00292C31" w:rsidRPr="00922C08" w:rsidRDefault="00292C31" w:rsidP="006D665A">
            <w:pPr>
              <w:pStyle w:val="a3"/>
              <w:spacing w:before="0" w:beforeAutospacing="0" w:after="0" w:afterAutospacing="0"/>
              <w:rPr>
                <w:sz w:val="26"/>
                <w:szCs w:val="26"/>
              </w:rPr>
            </w:pPr>
            <w:r w:rsidRPr="00922C08">
              <w:rPr>
                <w:sz w:val="26"/>
                <w:szCs w:val="26"/>
              </w:rPr>
              <w:t>7</w:t>
            </w:r>
          </w:p>
        </w:tc>
        <w:tc>
          <w:tcPr>
            <w:tcW w:w="2618" w:type="dxa"/>
          </w:tcPr>
          <w:p w14:paraId="379631B9"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Африки</w:t>
            </w:r>
          </w:p>
        </w:tc>
        <w:tc>
          <w:tcPr>
            <w:tcW w:w="1030" w:type="dxa"/>
          </w:tcPr>
          <w:p w14:paraId="17FE46A6" w14:textId="77777777" w:rsidR="00292C31" w:rsidRPr="00922C08" w:rsidRDefault="00292C31" w:rsidP="006D665A">
            <w:pPr>
              <w:pStyle w:val="a3"/>
              <w:spacing w:before="0" w:beforeAutospacing="0" w:after="0" w:afterAutospacing="0"/>
              <w:rPr>
                <w:sz w:val="26"/>
                <w:szCs w:val="26"/>
              </w:rPr>
            </w:pPr>
            <w:r w:rsidRPr="00922C08">
              <w:rPr>
                <w:sz w:val="26"/>
                <w:szCs w:val="26"/>
              </w:rPr>
              <w:t>1</w:t>
            </w:r>
          </w:p>
        </w:tc>
        <w:tc>
          <w:tcPr>
            <w:tcW w:w="3900" w:type="dxa"/>
          </w:tcPr>
          <w:p w14:paraId="10E909E0" w14:textId="77777777" w:rsidR="00292C31" w:rsidRPr="00922C08" w:rsidRDefault="00292C31" w:rsidP="006D665A">
            <w:pPr>
              <w:pStyle w:val="a3"/>
              <w:spacing w:before="0" w:beforeAutospacing="0" w:after="0" w:afterAutospacing="0"/>
              <w:rPr>
                <w:sz w:val="26"/>
                <w:szCs w:val="26"/>
              </w:rPr>
            </w:pPr>
            <w:r w:rsidRPr="00922C08">
              <w:rPr>
                <w:bCs/>
                <w:iCs/>
                <w:color w:val="000000"/>
                <w:sz w:val="26"/>
                <w:szCs w:val="26"/>
              </w:rPr>
              <w:t>Определить по карте минеральные ресурсы и отрасли специализации стран Африки</w:t>
            </w:r>
          </w:p>
        </w:tc>
        <w:tc>
          <w:tcPr>
            <w:tcW w:w="1413" w:type="dxa"/>
          </w:tcPr>
          <w:p w14:paraId="572C995C" w14:textId="77777777" w:rsidR="00292C31" w:rsidRPr="00922C08" w:rsidRDefault="00292C31" w:rsidP="006D665A">
            <w:pPr>
              <w:pStyle w:val="a3"/>
              <w:spacing w:before="0" w:beforeAutospacing="0" w:after="0" w:afterAutospacing="0"/>
              <w:rPr>
                <w:sz w:val="26"/>
                <w:szCs w:val="26"/>
              </w:rPr>
            </w:pPr>
            <w:r w:rsidRPr="00922C08">
              <w:rPr>
                <w:sz w:val="26"/>
                <w:szCs w:val="26"/>
              </w:rPr>
              <w:t>Таблица 4</w:t>
            </w:r>
          </w:p>
        </w:tc>
      </w:tr>
      <w:tr w:rsidR="00292C31" w:rsidRPr="00922C08" w14:paraId="4B1AE593" w14:textId="77777777" w:rsidTr="006D665A">
        <w:tc>
          <w:tcPr>
            <w:tcW w:w="815" w:type="dxa"/>
          </w:tcPr>
          <w:p w14:paraId="70285A67" w14:textId="77777777" w:rsidR="00292C31" w:rsidRPr="00922C08" w:rsidRDefault="00292C31" w:rsidP="006D665A">
            <w:pPr>
              <w:pStyle w:val="a3"/>
              <w:spacing w:before="0" w:beforeAutospacing="0" w:after="0" w:afterAutospacing="0"/>
              <w:rPr>
                <w:sz w:val="26"/>
                <w:szCs w:val="26"/>
              </w:rPr>
            </w:pPr>
            <w:r w:rsidRPr="00922C08">
              <w:rPr>
                <w:sz w:val="26"/>
                <w:szCs w:val="26"/>
              </w:rPr>
              <w:t>8</w:t>
            </w:r>
          </w:p>
        </w:tc>
        <w:tc>
          <w:tcPr>
            <w:tcW w:w="2618" w:type="dxa"/>
          </w:tcPr>
          <w:p w14:paraId="572116D4"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 xml:space="preserve">География населения и </w:t>
            </w:r>
            <w:r w:rsidRPr="00922C08">
              <w:rPr>
                <w:rFonts w:ascii="Times New Roman" w:hAnsi="Times New Roman" w:cs="Times New Roman"/>
                <w:bCs/>
                <w:color w:val="000000"/>
                <w:sz w:val="26"/>
                <w:szCs w:val="26"/>
              </w:rPr>
              <w:lastRenderedPageBreak/>
              <w:t>хозяйства Северной Америки</w:t>
            </w:r>
          </w:p>
        </w:tc>
        <w:tc>
          <w:tcPr>
            <w:tcW w:w="1030" w:type="dxa"/>
          </w:tcPr>
          <w:p w14:paraId="2B75B522" w14:textId="77777777" w:rsidR="00292C31" w:rsidRPr="00922C08" w:rsidRDefault="00292C31" w:rsidP="006D665A">
            <w:pPr>
              <w:pStyle w:val="a3"/>
              <w:spacing w:before="0" w:beforeAutospacing="0" w:after="0" w:afterAutospacing="0"/>
              <w:rPr>
                <w:sz w:val="26"/>
                <w:szCs w:val="26"/>
              </w:rPr>
            </w:pPr>
            <w:r w:rsidRPr="00922C08">
              <w:rPr>
                <w:sz w:val="26"/>
                <w:szCs w:val="26"/>
              </w:rPr>
              <w:lastRenderedPageBreak/>
              <w:t>1</w:t>
            </w:r>
          </w:p>
        </w:tc>
        <w:tc>
          <w:tcPr>
            <w:tcW w:w="3900" w:type="dxa"/>
          </w:tcPr>
          <w:p w14:paraId="5DB2A554" w14:textId="77777777" w:rsidR="00292C31" w:rsidRPr="00922C08" w:rsidRDefault="00292C31" w:rsidP="006D665A">
            <w:pPr>
              <w:pStyle w:val="a3"/>
              <w:spacing w:before="0" w:beforeAutospacing="0" w:after="0" w:afterAutospacing="0"/>
              <w:rPr>
                <w:bCs/>
                <w:iCs/>
                <w:color w:val="000000"/>
                <w:sz w:val="26"/>
                <w:szCs w:val="26"/>
              </w:rPr>
            </w:pPr>
            <w:r w:rsidRPr="00922C08">
              <w:rPr>
                <w:bCs/>
                <w:color w:val="000000"/>
                <w:sz w:val="26"/>
                <w:szCs w:val="26"/>
              </w:rPr>
              <w:t xml:space="preserve">Определить по карте, используя учебники </w:t>
            </w:r>
            <w:r w:rsidRPr="00922C08">
              <w:rPr>
                <w:bCs/>
                <w:color w:val="000000"/>
                <w:sz w:val="26"/>
                <w:szCs w:val="26"/>
              </w:rPr>
              <w:lastRenderedPageBreak/>
              <w:t>специализацию штатов США, их особенности.</w:t>
            </w:r>
          </w:p>
        </w:tc>
        <w:tc>
          <w:tcPr>
            <w:tcW w:w="1413" w:type="dxa"/>
          </w:tcPr>
          <w:p w14:paraId="297D6866" w14:textId="77777777" w:rsidR="00292C31" w:rsidRPr="00922C08" w:rsidRDefault="00292C31" w:rsidP="006D665A">
            <w:pPr>
              <w:pStyle w:val="a3"/>
              <w:spacing w:before="0" w:beforeAutospacing="0" w:after="0" w:afterAutospacing="0"/>
              <w:rPr>
                <w:sz w:val="26"/>
                <w:szCs w:val="26"/>
              </w:rPr>
            </w:pPr>
            <w:r w:rsidRPr="00922C08">
              <w:rPr>
                <w:sz w:val="26"/>
                <w:szCs w:val="26"/>
              </w:rPr>
              <w:lastRenderedPageBreak/>
              <w:t>Таблица 5</w:t>
            </w:r>
          </w:p>
        </w:tc>
      </w:tr>
      <w:tr w:rsidR="00292C31" w:rsidRPr="00922C08" w14:paraId="4285BDA4" w14:textId="77777777" w:rsidTr="006D665A">
        <w:tc>
          <w:tcPr>
            <w:tcW w:w="815" w:type="dxa"/>
          </w:tcPr>
          <w:p w14:paraId="61E60E0B" w14:textId="77777777" w:rsidR="00292C31" w:rsidRPr="00922C08" w:rsidRDefault="00292C31" w:rsidP="006D665A">
            <w:pPr>
              <w:pStyle w:val="a3"/>
              <w:spacing w:before="0" w:beforeAutospacing="0" w:after="0" w:afterAutospacing="0"/>
              <w:rPr>
                <w:sz w:val="26"/>
                <w:szCs w:val="26"/>
              </w:rPr>
            </w:pPr>
            <w:r w:rsidRPr="00922C08">
              <w:rPr>
                <w:sz w:val="26"/>
                <w:szCs w:val="26"/>
              </w:rPr>
              <w:t>9</w:t>
            </w:r>
          </w:p>
        </w:tc>
        <w:tc>
          <w:tcPr>
            <w:tcW w:w="2618" w:type="dxa"/>
          </w:tcPr>
          <w:p w14:paraId="51B5AD70"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Латинской  Америки</w:t>
            </w:r>
          </w:p>
        </w:tc>
        <w:tc>
          <w:tcPr>
            <w:tcW w:w="1030" w:type="dxa"/>
          </w:tcPr>
          <w:p w14:paraId="41CB7BAD"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36547B75" w14:textId="77777777" w:rsidR="00292C31" w:rsidRPr="00922C08" w:rsidRDefault="00292C31" w:rsidP="006D665A">
            <w:pPr>
              <w:pStyle w:val="a3"/>
              <w:spacing w:before="0" w:beforeAutospacing="0" w:after="0" w:afterAutospacing="0"/>
              <w:rPr>
                <w:bCs/>
                <w:color w:val="000000"/>
                <w:sz w:val="26"/>
                <w:szCs w:val="26"/>
              </w:rPr>
            </w:pPr>
            <w:r w:rsidRPr="00922C08">
              <w:rPr>
                <w:bCs/>
                <w:color w:val="000000"/>
                <w:sz w:val="26"/>
                <w:szCs w:val="26"/>
              </w:rPr>
              <w:t>Роль стран Латинской Америки в мировой экономике  (страна по выбору).</w:t>
            </w:r>
          </w:p>
        </w:tc>
        <w:tc>
          <w:tcPr>
            <w:tcW w:w="1413" w:type="dxa"/>
          </w:tcPr>
          <w:p w14:paraId="621108A6" w14:textId="77777777" w:rsidR="00292C31" w:rsidRPr="00922C08" w:rsidRDefault="00292C31" w:rsidP="006D665A">
            <w:pPr>
              <w:pStyle w:val="a3"/>
              <w:spacing w:before="0" w:beforeAutospacing="0" w:after="0" w:afterAutospacing="0"/>
              <w:rPr>
                <w:sz w:val="26"/>
                <w:szCs w:val="26"/>
              </w:rPr>
            </w:pPr>
            <w:r w:rsidRPr="00922C08">
              <w:rPr>
                <w:sz w:val="26"/>
                <w:szCs w:val="26"/>
              </w:rPr>
              <w:t>Сообщение</w:t>
            </w:r>
          </w:p>
        </w:tc>
      </w:tr>
      <w:tr w:rsidR="00292C31" w:rsidRPr="00922C08" w14:paraId="6E08DED7" w14:textId="77777777" w:rsidTr="006D665A">
        <w:tc>
          <w:tcPr>
            <w:tcW w:w="815" w:type="dxa"/>
          </w:tcPr>
          <w:p w14:paraId="1FC927A7" w14:textId="77777777" w:rsidR="00292C31" w:rsidRPr="00922C08" w:rsidRDefault="00292C31" w:rsidP="006D665A">
            <w:pPr>
              <w:pStyle w:val="a3"/>
              <w:spacing w:before="0" w:beforeAutospacing="0" w:after="0" w:afterAutospacing="0"/>
              <w:rPr>
                <w:sz w:val="26"/>
                <w:szCs w:val="26"/>
              </w:rPr>
            </w:pPr>
            <w:r w:rsidRPr="00922C08">
              <w:rPr>
                <w:sz w:val="26"/>
                <w:szCs w:val="26"/>
              </w:rPr>
              <w:t>10</w:t>
            </w:r>
          </w:p>
        </w:tc>
        <w:tc>
          <w:tcPr>
            <w:tcW w:w="2618" w:type="dxa"/>
          </w:tcPr>
          <w:p w14:paraId="0302FACD"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География населения и хозяйства Австралии и Океании</w:t>
            </w:r>
          </w:p>
        </w:tc>
        <w:tc>
          <w:tcPr>
            <w:tcW w:w="1030" w:type="dxa"/>
          </w:tcPr>
          <w:p w14:paraId="245C48BD"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035F5255" w14:textId="77777777" w:rsidR="00292C31" w:rsidRPr="00922C08" w:rsidRDefault="00292C31" w:rsidP="006D665A">
            <w:pPr>
              <w:pStyle w:val="a3"/>
              <w:spacing w:before="0" w:beforeAutospacing="0" w:after="0" w:afterAutospacing="0"/>
              <w:rPr>
                <w:bCs/>
                <w:color w:val="000000"/>
                <w:sz w:val="26"/>
                <w:szCs w:val="26"/>
              </w:rPr>
            </w:pPr>
            <w:r w:rsidRPr="00922C08">
              <w:rPr>
                <w:iCs/>
                <w:color w:val="000000"/>
                <w:sz w:val="26"/>
                <w:szCs w:val="26"/>
              </w:rPr>
              <w:t>Составить экономико-географической характеристики стран и регионов мира</w:t>
            </w:r>
            <w:r w:rsidRPr="00922C08">
              <w:rPr>
                <w:color w:val="000000"/>
                <w:sz w:val="26"/>
                <w:szCs w:val="26"/>
              </w:rPr>
              <w:t>.</w:t>
            </w:r>
          </w:p>
        </w:tc>
        <w:tc>
          <w:tcPr>
            <w:tcW w:w="1413" w:type="dxa"/>
          </w:tcPr>
          <w:p w14:paraId="7AE63EEC" w14:textId="77777777" w:rsidR="00292C31" w:rsidRPr="00922C08" w:rsidRDefault="00292C31" w:rsidP="006D665A">
            <w:pPr>
              <w:pStyle w:val="a3"/>
              <w:spacing w:before="0" w:beforeAutospacing="0" w:after="0" w:afterAutospacing="0"/>
              <w:rPr>
                <w:sz w:val="26"/>
                <w:szCs w:val="26"/>
              </w:rPr>
            </w:pPr>
            <w:r w:rsidRPr="00922C08">
              <w:rPr>
                <w:sz w:val="26"/>
                <w:szCs w:val="26"/>
              </w:rPr>
              <w:t>Сообщение</w:t>
            </w:r>
          </w:p>
        </w:tc>
      </w:tr>
      <w:tr w:rsidR="00292C31" w:rsidRPr="00922C08" w14:paraId="6D185A74" w14:textId="77777777" w:rsidTr="006D665A">
        <w:tc>
          <w:tcPr>
            <w:tcW w:w="815" w:type="dxa"/>
          </w:tcPr>
          <w:p w14:paraId="6559C8BA" w14:textId="77777777" w:rsidR="00292C31" w:rsidRPr="00922C08" w:rsidRDefault="00292C31" w:rsidP="006D665A">
            <w:pPr>
              <w:pStyle w:val="a3"/>
              <w:spacing w:before="0" w:beforeAutospacing="0" w:after="0" w:afterAutospacing="0"/>
              <w:rPr>
                <w:sz w:val="26"/>
                <w:szCs w:val="26"/>
              </w:rPr>
            </w:pPr>
            <w:r w:rsidRPr="00922C08">
              <w:rPr>
                <w:sz w:val="26"/>
                <w:szCs w:val="26"/>
              </w:rPr>
              <w:t>11</w:t>
            </w:r>
          </w:p>
        </w:tc>
        <w:tc>
          <w:tcPr>
            <w:tcW w:w="2618" w:type="dxa"/>
          </w:tcPr>
          <w:p w14:paraId="407673B1" w14:textId="77777777" w:rsidR="00292C31" w:rsidRPr="00922C08" w:rsidRDefault="00292C31" w:rsidP="006D66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color w:val="000000"/>
                <w:sz w:val="26"/>
                <w:szCs w:val="26"/>
              </w:rPr>
            </w:pPr>
            <w:r w:rsidRPr="00922C08">
              <w:rPr>
                <w:rFonts w:ascii="Times New Roman" w:hAnsi="Times New Roman" w:cs="Times New Roman"/>
                <w:bCs/>
                <w:color w:val="000000"/>
                <w:sz w:val="26"/>
                <w:szCs w:val="26"/>
              </w:rPr>
              <w:t>Россия в современном мире</w:t>
            </w:r>
          </w:p>
        </w:tc>
        <w:tc>
          <w:tcPr>
            <w:tcW w:w="1030" w:type="dxa"/>
          </w:tcPr>
          <w:p w14:paraId="1B412B43"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2E257AA3" w14:textId="77777777" w:rsidR="00292C31" w:rsidRPr="00922C08" w:rsidRDefault="00292C31" w:rsidP="006D665A">
            <w:pPr>
              <w:pStyle w:val="a3"/>
              <w:spacing w:before="0" w:beforeAutospacing="0" w:after="0" w:afterAutospacing="0"/>
              <w:rPr>
                <w:iCs/>
                <w:color w:val="000000"/>
                <w:sz w:val="26"/>
                <w:szCs w:val="26"/>
                <w:u w:val="single"/>
              </w:rPr>
            </w:pPr>
            <w:r w:rsidRPr="00922C08">
              <w:rPr>
                <w:bCs/>
                <w:color w:val="000000"/>
                <w:sz w:val="26"/>
                <w:szCs w:val="26"/>
              </w:rPr>
              <w:t>Роль экономики России в мировой экономике</w:t>
            </w:r>
          </w:p>
        </w:tc>
        <w:tc>
          <w:tcPr>
            <w:tcW w:w="1413" w:type="dxa"/>
          </w:tcPr>
          <w:p w14:paraId="6EDE9C20" w14:textId="77777777" w:rsidR="00292C31" w:rsidRPr="00922C08" w:rsidRDefault="00292C31" w:rsidP="006D665A">
            <w:pPr>
              <w:pStyle w:val="a3"/>
              <w:spacing w:before="0" w:beforeAutospacing="0" w:after="0" w:afterAutospacing="0"/>
              <w:rPr>
                <w:sz w:val="26"/>
                <w:szCs w:val="26"/>
              </w:rPr>
            </w:pPr>
            <w:r w:rsidRPr="00922C08">
              <w:rPr>
                <w:sz w:val="26"/>
                <w:szCs w:val="26"/>
              </w:rPr>
              <w:t>Реферат</w:t>
            </w:r>
          </w:p>
        </w:tc>
      </w:tr>
      <w:tr w:rsidR="00292C31" w:rsidRPr="00922C08" w14:paraId="3CF7D9AD" w14:textId="77777777" w:rsidTr="006D665A">
        <w:tc>
          <w:tcPr>
            <w:tcW w:w="815" w:type="dxa"/>
          </w:tcPr>
          <w:p w14:paraId="5A530475" w14:textId="77777777" w:rsidR="00292C31" w:rsidRPr="00922C08" w:rsidRDefault="00292C31" w:rsidP="006D665A">
            <w:pPr>
              <w:pStyle w:val="a3"/>
              <w:spacing w:before="0" w:beforeAutospacing="0" w:after="0" w:afterAutospacing="0"/>
              <w:rPr>
                <w:sz w:val="26"/>
                <w:szCs w:val="26"/>
              </w:rPr>
            </w:pPr>
            <w:r w:rsidRPr="00922C08">
              <w:rPr>
                <w:sz w:val="26"/>
                <w:szCs w:val="26"/>
              </w:rPr>
              <w:t>12</w:t>
            </w:r>
          </w:p>
        </w:tc>
        <w:tc>
          <w:tcPr>
            <w:tcW w:w="2618" w:type="dxa"/>
          </w:tcPr>
          <w:p w14:paraId="3DDEE122" w14:textId="77777777" w:rsidR="00292C31" w:rsidRPr="00922C08" w:rsidRDefault="00292C31" w:rsidP="006D665A">
            <w:pPr>
              <w:widowControl w:val="0"/>
              <w:overflowPunct w:val="0"/>
              <w:autoSpaceDE w:val="0"/>
              <w:autoSpaceDN w:val="0"/>
              <w:adjustRightInd w:val="0"/>
              <w:spacing w:line="239" w:lineRule="auto"/>
              <w:rPr>
                <w:rFonts w:ascii="Times New Roman" w:hAnsi="Times New Roman" w:cs="Times New Roman"/>
                <w:color w:val="000000"/>
                <w:sz w:val="26"/>
                <w:szCs w:val="26"/>
              </w:rPr>
            </w:pPr>
            <w:r w:rsidRPr="00922C08">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0" w:type="dxa"/>
          </w:tcPr>
          <w:p w14:paraId="2A6FAD05" w14:textId="77777777" w:rsidR="00292C31" w:rsidRPr="00922C08" w:rsidRDefault="00292C31" w:rsidP="006D665A">
            <w:pPr>
              <w:pStyle w:val="a3"/>
              <w:spacing w:before="0" w:beforeAutospacing="0" w:after="0" w:afterAutospacing="0"/>
              <w:rPr>
                <w:sz w:val="26"/>
                <w:szCs w:val="26"/>
              </w:rPr>
            </w:pPr>
            <w:r>
              <w:rPr>
                <w:sz w:val="26"/>
                <w:szCs w:val="26"/>
              </w:rPr>
              <w:t>2</w:t>
            </w:r>
          </w:p>
        </w:tc>
        <w:tc>
          <w:tcPr>
            <w:tcW w:w="3900" w:type="dxa"/>
          </w:tcPr>
          <w:p w14:paraId="194D603A" w14:textId="77777777" w:rsidR="00292C31" w:rsidRPr="00922C08" w:rsidRDefault="00292C31" w:rsidP="006D665A">
            <w:pPr>
              <w:pStyle w:val="a3"/>
              <w:spacing w:before="0" w:beforeAutospacing="0" w:after="0" w:afterAutospacing="0"/>
              <w:rPr>
                <w:iCs/>
                <w:color w:val="000000"/>
                <w:sz w:val="26"/>
                <w:szCs w:val="26"/>
                <w:u w:val="single"/>
              </w:rPr>
            </w:pPr>
            <w:r w:rsidRPr="00922C08">
              <w:rPr>
                <w:bCs/>
                <w:color w:val="000000"/>
                <w:sz w:val="26"/>
                <w:szCs w:val="26"/>
              </w:rPr>
              <w:t xml:space="preserve"> </w:t>
            </w:r>
            <w:r w:rsidRPr="00922C08">
              <w:rPr>
                <w:b/>
                <w:bCs/>
                <w:color w:val="000000"/>
                <w:sz w:val="26"/>
                <w:szCs w:val="26"/>
              </w:rPr>
              <w:t>«</w:t>
            </w:r>
            <w:r w:rsidRPr="00922C08">
              <w:rPr>
                <w:bCs/>
                <w:color w:val="000000"/>
                <w:sz w:val="26"/>
                <w:szCs w:val="26"/>
              </w:rPr>
              <w:t>Глобальные проблемы человечества».</w:t>
            </w:r>
          </w:p>
        </w:tc>
        <w:tc>
          <w:tcPr>
            <w:tcW w:w="1413" w:type="dxa"/>
          </w:tcPr>
          <w:p w14:paraId="48714884" w14:textId="77777777" w:rsidR="00292C31" w:rsidRPr="00922C08" w:rsidRDefault="00292C31" w:rsidP="006D665A">
            <w:pPr>
              <w:pStyle w:val="a3"/>
              <w:spacing w:before="0" w:beforeAutospacing="0" w:after="0" w:afterAutospacing="0"/>
              <w:rPr>
                <w:sz w:val="26"/>
                <w:szCs w:val="26"/>
              </w:rPr>
            </w:pPr>
            <w:r w:rsidRPr="00922C08">
              <w:rPr>
                <w:sz w:val="26"/>
                <w:szCs w:val="26"/>
              </w:rPr>
              <w:t>Презентация</w:t>
            </w:r>
          </w:p>
        </w:tc>
      </w:tr>
    </w:tbl>
    <w:p w14:paraId="0B66A701" w14:textId="77777777" w:rsidR="00556FF2" w:rsidRPr="00922C08" w:rsidRDefault="00556FF2" w:rsidP="006D665A">
      <w:pPr>
        <w:pStyle w:val="a3"/>
        <w:spacing w:before="0" w:beforeAutospacing="0" w:after="0" w:afterAutospacing="0"/>
        <w:jc w:val="both"/>
        <w:rPr>
          <w:sz w:val="26"/>
          <w:szCs w:val="26"/>
        </w:rPr>
      </w:pPr>
    </w:p>
    <w:p w14:paraId="7C218D14" w14:textId="77777777" w:rsidR="00556FF2" w:rsidRPr="00922C08" w:rsidRDefault="00556FF2" w:rsidP="006D665A">
      <w:pPr>
        <w:pStyle w:val="a3"/>
        <w:spacing w:before="0" w:beforeAutospacing="0" w:after="0" w:afterAutospacing="0"/>
        <w:jc w:val="both"/>
        <w:rPr>
          <w:sz w:val="26"/>
          <w:szCs w:val="26"/>
        </w:rPr>
      </w:pPr>
    </w:p>
    <w:p w14:paraId="2E2E2F8E" w14:textId="77777777" w:rsidR="00556FF2" w:rsidRPr="00922C08" w:rsidRDefault="00556FF2" w:rsidP="006D665A">
      <w:pPr>
        <w:pStyle w:val="a3"/>
        <w:spacing w:before="0" w:beforeAutospacing="0" w:after="0" w:afterAutospacing="0"/>
        <w:rPr>
          <w:sz w:val="26"/>
          <w:szCs w:val="26"/>
        </w:rPr>
      </w:pPr>
    </w:p>
    <w:p w14:paraId="3CE314A8" w14:textId="77777777" w:rsidR="00556FF2" w:rsidRPr="00922C08" w:rsidRDefault="00556FF2" w:rsidP="006D665A">
      <w:pPr>
        <w:pStyle w:val="a3"/>
        <w:spacing w:before="0" w:beforeAutospacing="0" w:after="0" w:afterAutospacing="0"/>
        <w:rPr>
          <w:sz w:val="26"/>
          <w:szCs w:val="26"/>
        </w:rPr>
      </w:pPr>
    </w:p>
    <w:p w14:paraId="6E9C421A" w14:textId="77777777" w:rsidR="00556FF2" w:rsidRPr="00922C08" w:rsidRDefault="00556FF2" w:rsidP="006D665A">
      <w:pPr>
        <w:pStyle w:val="a3"/>
        <w:spacing w:before="0" w:beforeAutospacing="0" w:after="0" w:afterAutospacing="0"/>
        <w:rPr>
          <w:sz w:val="26"/>
          <w:szCs w:val="26"/>
        </w:rPr>
      </w:pPr>
      <w:r w:rsidRPr="00922C08">
        <w:rPr>
          <w:sz w:val="26"/>
          <w:szCs w:val="26"/>
        </w:rPr>
        <w:t>ТЕМАТИЧЕСКИЙ ПЛАН ПО ГЕОГРАФИИ</w:t>
      </w:r>
    </w:p>
    <w:p w14:paraId="7BA0CDD0" w14:textId="77777777" w:rsidR="00556FF2" w:rsidRPr="00922C08" w:rsidRDefault="00556FF2" w:rsidP="006D665A">
      <w:pPr>
        <w:pStyle w:val="a3"/>
        <w:spacing w:before="0" w:beforeAutospacing="0" w:after="0" w:afterAutospacing="0"/>
        <w:rPr>
          <w:sz w:val="26"/>
          <w:szCs w:val="26"/>
        </w:rPr>
      </w:pPr>
      <w:r w:rsidRPr="00922C08">
        <w:rPr>
          <w:sz w:val="26"/>
          <w:szCs w:val="26"/>
        </w:rPr>
        <w:t>Наименование раздела и темы</w:t>
      </w:r>
    </w:p>
    <w:p w14:paraId="630493D4" w14:textId="77777777" w:rsidR="00556FF2" w:rsidRPr="00922C08" w:rsidRDefault="00556FF2" w:rsidP="006D665A">
      <w:pPr>
        <w:pStyle w:val="a3"/>
        <w:spacing w:before="0" w:beforeAutospacing="0" w:after="0" w:afterAutospacing="0"/>
        <w:rPr>
          <w:sz w:val="26"/>
          <w:szCs w:val="26"/>
        </w:rPr>
      </w:pPr>
      <w:r w:rsidRPr="00922C08">
        <w:rPr>
          <w:sz w:val="26"/>
          <w:szCs w:val="26"/>
        </w:rPr>
        <w:t>1. Источники географической информации.</w:t>
      </w:r>
    </w:p>
    <w:p w14:paraId="41A8222E" w14:textId="77777777" w:rsidR="00556FF2" w:rsidRPr="00922C08" w:rsidRDefault="00556FF2" w:rsidP="006D665A">
      <w:pPr>
        <w:pStyle w:val="a3"/>
        <w:spacing w:before="0" w:beforeAutospacing="0" w:after="0" w:afterAutospacing="0"/>
        <w:rPr>
          <w:sz w:val="26"/>
          <w:szCs w:val="26"/>
        </w:rPr>
      </w:pPr>
      <w:r w:rsidRPr="00922C08">
        <w:rPr>
          <w:sz w:val="26"/>
          <w:szCs w:val="26"/>
        </w:rPr>
        <w:t>2. Политическая карта мира.</w:t>
      </w:r>
    </w:p>
    <w:p w14:paraId="6A340358" w14:textId="77777777" w:rsidR="00556FF2" w:rsidRPr="00922C08" w:rsidRDefault="00556FF2" w:rsidP="006D665A">
      <w:pPr>
        <w:pStyle w:val="a3"/>
        <w:spacing w:before="0" w:beforeAutospacing="0" w:after="0" w:afterAutospacing="0"/>
        <w:rPr>
          <w:sz w:val="26"/>
          <w:szCs w:val="26"/>
        </w:rPr>
      </w:pPr>
      <w:r w:rsidRPr="00922C08">
        <w:rPr>
          <w:sz w:val="26"/>
          <w:szCs w:val="26"/>
        </w:rPr>
        <w:t>3. География населения мира.</w:t>
      </w:r>
    </w:p>
    <w:p w14:paraId="68712F7E" w14:textId="77777777" w:rsidR="00556FF2" w:rsidRPr="00922C08" w:rsidRDefault="00556FF2" w:rsidP="006D665A">
      <w:pPr>
        <w:pStyle w:val="a3"/>
        <w:spacing w:before="0" w:beforeAutospacing="0" w:after="0" w:afterAutospacing="0"/>
        <w:rPr>
          <w:sz w:val="26"/>
          <w:szCs w:val="26"/>
        </w:rPr>
      </w:pPr>
      <w:r w:rsidRPr="00922C08">
        <w:rPr>
          <w:sz w:val="26"/>
          <w:szCs w:val="26"/>
        </w:rPr>
        <w:t>4. География мировых природных ресурсов.</w:t>
      </w:r>
    </w:p>
    <w:p w14:paraId="5937DD86" w14:textId="77777777" w:rsidR="00556FF2" w:rsidRPr="00922C08" w:rsidRDefault="00556FF2" w:rsidP="006D665A">
      <w:pPr>
        <w:pStyle w:val="a3"/>
        <w:spacing w:before="0" w:beforeAutospacing="0" w:after="0" w:afterAutospacing="0"/>
        <w:rPr>
          <w:sz w:val="26"/>
          <w:szCs w:val="26"/>
        </w:rPr>
      </w:pPr>
      <w:r w:rsidRPr="00922C08">
        <w:rPr>
          <w:sz w:val="26"/>
          <w:szCs w:val="26"/>
        </w:rPr>
        <w:t>5. География мирового хозяйства.</w:t>
      </w:r>
    </w:p>
    <w:p w14:paraId="4F3A34F8" w14:textId="77777777" w:rsidR="00556FF2" w:rsidRPr="00922C08" w:rsidRDefault="00556FF2" w:rsidP="006D665A">
      <w:pPr>
        <w:pStyle w:val="a3"/>
        <w:spacing w:before="0" w:beforeAutospacing="0" w:after="0" w:afterAutospacing="0"/>
        <w:rPr>
          <w:sz w:val="26"/>
          <w:szCs w:val="26"/>
        </w:rPr>
      </w:pPr>
      <w:r w:rsidRPr="00922C08">
        <w:rPr>
          <w:sz w:val="26"/>
          <w:szCs w:val="26"/>
        </w:rPr>
        <w:t>6. Регионы и страны мира.</w:t>
      </w:r>
    </w:p>
    <w:p w14:paraId="070EFF64" w14:textId="77777777" w:rsidR="00556FF2" w:rsidRPr="00922C08" w:rsidRDefault="00556FF2" w:rsidP="006D665A">
      <w:pPr>
        <w:pStyle w:val="a3"/>
        <w:spacing w:before="0" w:beforeAutospacing="0" w:after="0" w:afterAutospacing="0"/>
        <w:rPr>
          <w:sz w:val="26"/>
          <w:szCs w:val="26"/>
        </w:rPr>
      </w:pPr>
      <w:r w:rsidRPr="00922C08">
        <w:rPr>
          <w:sz w:val="26"/>
          <w:szCs w:val="26"/>
        </w:rPr>
        <w:t>7. Россия в современном мире.</w:t>
      </w:r>
    </w:p>
    <w:p w14:paraId="65684504" w14:textId="77777777" w:rsidR="00556FF2" w:rsidRPr="00922C08" w:rsidRDefault="00556FF2" w:rsidP="006D665A">
      <w:pPr>
        <w:pStyle w:val="a3"/>
        <w:spacing w:before="0" w:beforeAutospacing="0" w:after="0" w:afterAutospacing="0"/>
        <w:rPr>
          <w:sz w:val="26"/>
          <w:szCs w:val="26"/>
        </w:rPr>
      </w:pPr>
      <w:r w:rsidRPr="00922C08">
        <w:rPr>
          <w:sz w:val="26"/>
          <w:szCs w:val="26"/>
        </w:rPr>
        <w:t>8. Географические аспекты современных глобальных проблем</w:t>
      </w:r>
    </w:p>
    <w:p w14:paraId="6C2C924D" w14:textId="77777777" w:rsidR="00556FF2" w:rsidRPr="00922C08" w:rsidRDefault="00556FF2" w:rsidP="006D665A">
      <w:pPr>
        <w:pStyle w:val="a3"/>
        <w:spacing w:before="0" w:beforeAutospacing="0" w:after="0" w:afterAutospacing="0"/>
        <w:rPr>
          <w:sz w:val="26"/>
          <w:szCs w:val="26"/>
        </w:rPr>
      </w:pPr>
      <w:r w:rsidRPr="00922C08">
        <w:rPr>
          <w:sz w:val="26"/>
          <w:szCs w:val="26"/>
        </w:rPr>
        <w:t>человечества.</w:t>
      </w:r>
    </w:p>
    <w:p w14:paraId="04F58ABD" w14:textId="77777777" w:rsidR="00556FF2" w:rsidRPr="00922C08" w:rsidRDefault="00556FF2" w:rsidP="006D665A">
      <w:pPr>
        <w:pStyle w:val="a3"/>
        <w:spacing w:before="0" w:beforeAutospacing="0" w:after="0" w:afterAutospacing="0"/>
        <w:rPr>
          <w:sz w:val="26"/>
          <w:szCs w:val="26"/>
        </w:rPr>
      </w:pPr>
    </w:p>
    <w:p w14:paraId="5AD82463" w14:textId="77777777" w:rsidR="00A35614" w:rsidRPr="00922C08" w:rsidRDefault="00A35614" w:rsidP="006D665A">
      <w:pPr>
        <w:pStyle w:val="a3"/>
        <w:spacing w:before="0" w:beforeAutospacing="0" w:after="0" w:afterAutospacing="0"/>
        <w:rPr>
          <w:sz w:val="26"/>
          <w:szCs w:val="26"/>
        </w:rPr>
      </w:pPr>
    </w:p>
    <w:p w14:paraId="30F8DEDB" w14:textId="77777777" w:rsidR="00A35614" w:rsidRPr="00922C08" w:rsidRDefault="00A35614" w:rsidP="006D665A">
      <w:pPr>
        <w:pStyle w:val="a3"/>
        <w:spacing w:before="0" w:beforeAutospacing="0" w:after="0" w:afterAutospacing="0"/>
        <w:rPr>
          <w:sz w:val="26"/>
          <w:szCs w:val="26"/>
        </w:rPr>
      </w:pPr>
    </w:p>
    <w:p w14:paraId="568A38D2" w14:textId="77777777" w:rsidR="00A35614" w:rsidRPr="00922C08" w:rsidRDefault="00A35614" w:rsidP="006D665A">
      <w:pPr>
        <w:pStyle w:val="a3"/>
        <w:spacing w:before="0" w:beforeAutospacing="0" w:after="0" w:afterAutospacing="0"/>
        <w:rPr>
          <w:sz w:val="26"/>
          <w:szCs w:val="26"/>
        </w:rPr>
      </w:pPr>
    </w:p>
    <w:p w14:paraId="0FB2B226" w14:textId="77777777" w:rsidR="00EB66EC" w:rsidRPr="00922C08" w:rsidRDefault="00EB66EC" w:rsidP="006D665A">
      <w:pPr>
        <w:pStyle w:val="a3"/>
        <w:spacing w:before="0" w:beforeAutospacing="0" w:after="0" w:afterAutospacing="0"/>
        <w:rPr>
          <w:sz w:val="26"/>
          <w:szCs w:val="26"/>
        </w:rPr>
      </w:pPr>
    </w:p>
    <w:p w14:paraId="556917D2" w14:textId="77777777" w:rsidR="00EB66EC" w:rsidRPr="00922C08" w:rsidRDefault="00EB66EC" w:rsidP="006D665A">
      <w:pPr>
        <w:pStyle w:val="a3"/>
        <w:spacing w:before="0" w:beforeAutospacing="0" w:after="0" w:afterAutospacing="0"/>
        <w:rPr>
          <w:sz w:val="26"/>
          <w:szCs w:val="26"/>
        </w:rPr>
      </w:pPr>
    </w:p>
    <w:p w14:paraId="3BC3C016" w14:textId="77777777" w:rsidR="00EB66EC" w:rsidRDefault="00EB66EC" w:rsidP="006D665A">
      <w:pPr>
        <w:pStyle w:val="a3"/>
        <w:spacing w:before="0" w:beforeAutospacing="0" w:after="0" w:afterAutospacing="0"/>
        <w:rPr>
          <w:sz w:val="26"/>
          <w:szCs w:val="26"/>
        </w:rPr>
      </w:pPr>
    </w:p>
    <w:p w14:paraId="5FACDBF0" w14:textId="77777777" w:rsidR="0001386D" w:rsidRDefault="0001386D" w:rsidP="006D665A">
      <w:pPr>
        <w:pStyle w:val="a3"/>
        <w:spacing w:before="0" w:beforeAutospacing="0" w:after="0" w:afterAutospacing="0"/>
        <w:rPr>
          <w:sz w:val="26"/>
          <w:szCs w:val="26"/>
        </w:rPr>
      </w:pPr>
    </w:p>
    <w:p w14:paraId="057E7F20" w14:textId="77777777" w:rsidR="0001386D" w:rsidRDefault="0001386D" w:rsidP="006D665A">
      <w:pPr>
        <w:pStyle w:val="a3"/>
        <w:spacing w:before="0" w:beforeAutospacing="0" w:after="0" w:afterAutospacing="0"/>
        <w:rPr>
          <w:sz w:val="26"/>
          <w:szCs w:val="26"/>
        </w:rPr>
      </w:pPr>
    </w:p>
    <w:p w14:paraId="60DFA88B" w14:textId="77777777" w:rsidR="0001386D" w:rsidRDefault="0001386D" w:rsidP="006D665A">
      <w:pPr>
        <w:pStyle w:val="a3"/>
        <w:spacing w:before="0" w:beforeAutospacing="0" w:after="0" w:afterAutospacing="0"/>
        <w:rPr>
          <w:sz w:val="26"/>
          <w:szCs w:val="26"/>
        </w:rPr>
      </w:pPr>
    </w:p>
    <w:p w14:paraId="7F51C5FE" w14:textId="77777777" w:rsidR="0001386D" w:rsidRDefault="0001386D" w:rsidP="006D665A">
      <w:pPr>
        <w:pStyle w:val="a3"/>
        <w:spacing w:before="0" w:beforeAutospacing="0" w:after="0" w:afterAutospacing="0"/>
        <w:rPr>
          <w:sz w:val="26"/>
          <w:szCs w:val="26"/>
        </w:rPr>
      </w:pPr>
    </w:p>
    <w:p w14:paraId="7F2597E2" w14:textId="77777777" w:rsidR="0001386D" w:rsidRDefault="0001386D" w:rsidP="006D665A">
      <w:pPr>
        <w:pStyle w:val="a3"/>
        <w:spacing w:before="0" w:beforeAutospacing="0" w:after="0" w:afterAutospacing="0"/>
        <w:rPr>
          <w:sz w:val="26"/>
          <w:szCs w:val="26"/>
        </w:rPr>
      </w:pPr>
    </w:p>
    <w:p w14:paraId="6040A79F" w14:textId="77777777" w:rsidR="0001386D" w:rsidRDefault="0001386D" w:rsidP="006D665A">
      <w:pPr>
        <w:pStyle w:val="a3"/>
        <w:spacing w:before="0" w:beforeAutospacing="0" w:after="0" w:afterAutospacing="0"/>
        <w:rPr>
          <w:sz w:val="26"/>
          <w:szCs w:val="26"/>
        </w:rPr>
      </w:pPr>
    </w:p>
    <w:p w14:paraId="2B6B559B" w14:textId="77777777" w:rsidR="0001386D" w:rsidRDefault="0001386D" w:rsidP="006D665A">
      <w:pPr>
        <w:pStyle w:val="a3"/>
        <w:spacing w:before="0" w:beforeAutospacing="0" w:after="0" w:afterAutospacing="0"/>
        <w:rPr>
          <w:sz w:val="26"/>
          <w:szCs w:val="26"/>
        </w:rPr>
      </w:pPr>
    </w:p>
    <w:p w14:paraId="4FBFE2CA" w14:textId="77777777" w:rsidR="0001386D" w:rsidRDefault="0001386D" w:rsidP="006D665A">
      <w:pPr>
        <w:pStyle w:val="a3"/>
        <w:spacing w:before="0" w:beforeAutospacing="0" w:after="0" w:afterAutospacing="0"/>
        <w:rPr>
          <w:sz w:val="26"/>
          <w:szCs w:val="26"/>
        </w:rPr>
      </w:pPr>
    </w:p>
    <w:p w14:paraId="0F6C442A" w14:textId="77777777" w:rsidR="0001386D" w:rsidRDefault="0001386D" w:rsidP="006D665A">
      <w:pPr>
        <w:pStyle w:val="a3"/>
        <w:spacing w:before="0" w:beforeAutospacing="0" w:after="0" w:afterAutospacing="0"/>
        <w:rPr>
          <w:sz w:val="26"/>
          <w:szCs w:val="26"/>
        </w:rPr>
      </w:pPr>
    </w:p>
    <w:p w14:paraId="477FBE7F" w14:textId="77777777" w:rsidR="00292C31" w:rsidRPr="00DA0BEE" w:rsidRDefault="00292C31" w:rsidP="006D665A">
      <w:pPr>
        <w:spacing w:after="0"/>
        <w:jc w:val="center"/>
        <w:rPr>
          <w:rFonts w:ascii="Times New Roman" w:hAnsi="Times New Roman"/>
          <w:b/>
          <w:bCs/>
          <w:color w:val="000000"/>
          <w:sz w:val="26"/>
          <w:szCs w:val="26"/>
        </w:rPr>
      </w:pPr>
      <w:r w:rsidRPr="00DA0BEE">
        <w:rPr>
          <w:rFonts w:ascii="Times New Roman" w:hAnsi="Times New Roman"/>
          <w:b/>
          <w:bCs/>
          <w:color w:val="000000"/>
          <w:sz w:val="26"/>
          <w:szCs w:val="26"/>
        </w:rPr>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14:paraId="0ABBF3AB"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14:paraId="677F9F51"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60FC91C"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6A2F31D"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455855C"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FEA14DC"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22EE7E8"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14:paraId="7C837AA8"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B0574E4"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B624463"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03E689F2" w14:textId="77777777" w:rsidR="00292C31" w:rsidRPr="00DA0BEE" w:rsidRDefault="00292C31" w:rsidP="006D665A">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E46C5AE" w14:textId="77777777" w:rsidR="00292C31" w:rsidRPr="00DA0BEE" w:rsidRDefault="00292C31" w:rsidP="006D665A">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C1A89F7" w14:textId="77777777" w:rsidR="00292C31" w:rsidRPr="00DA0BEE" w:rsidRDefault="00292C31" w:rsidP="006D665A">
      <w:pPr>
        <w:widowControl w:val="0"/>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14:paraId="612B95D4" w14:textId="77777777" w:rsidR="00292C31" w:rsidRPr="00DA0BEE" w:rsidRDefault="00292C31" w:rsidP="006D665A">
      <w:pPr>
        <w:widowControl w:val="0"/>
        <w:numPr>
          <w:ilvl w:val="0"/>
          <w:numId w:val="23"/>
        </w:numPr>
        <w:tabs>
          <w:tab w:val="left" w:pos="993"/>
        </w:tabs>
        <w:autoSpaceDE w:val="0"/>
        <w:autoSpaceDN w:val="0"/>
        <w:adjustRightInd w:val="0"/>
        <w:spacing w:after="0" w:line="276" w:lineRule="auto"/>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01FE2B2" w14:textId="77777777" w:rsidR="00292C31" w:rsidRPr="00DA0BEE" w:rsidRDefault="00292C31" w:rsidP="006D665A">
      <w:pPr>
        <w:numPr>
          <w:ilvl w:val="0"/>
          <w:numId w:val="23"/>
        </w:numPr>
        <w:shd w:val="clear" w:color="auto" w:fill="FFFFFF"/>
        <w:tabs>
          <w:tab w:val="left" w:pos="993"/>
        </w:tabs>
        <w:autoSpaceDE w:val="0"/>
        <w:autoSpaceDN w:val="0"/>
        <w:adjustRightInd w:val="0"/>
        <w:spacing w:after="0" w:line="276" w:lineRule="auto"/>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14:paraId="4248AA18" w14:textId="77777777" w:rsidR="00292C31" w:rsidRPr="00DA0BEE" w:rsidRDefault="00292C31" w:rsidP="006D665A">
      <w:pPr>
        <w:tabs>
          <w:tab w:val="left" w:pos="3405"/>
        </w:tabs>
        <w:spacing w:after="0"/>
        <w:rPr>
          <w:rFonts w:ascii="Times New Roman" w:hAnsi="Times New Roman"/>
          <w:sz w:val="26"/>
          <w:szCs w:val="26"/>
        </w:rPr>
      </w:pPr>
    </w:p>
    <w:p w14:paraId="78B235FA" w14:textId="4EC4DD20" w:rsidR="00292C31" w:rsidRDefault="00292C31" w:rsidP="006D665A">
      <w:pPr>
        <w:tabs>
          <w:tab w:val="left" w:pos="3405"/>
        </w:tabs>
        <w:spacing w:after="0"/>
        <w:rPr>
          <w:rFonts w:ascii="Times New Roman" w:hAnsi="Times New Roman"/>
          <w:sz w:val="26"/>
          <w:szCs w:val="26"/>
        </w:rPr>
      </w:pPr>
    </w:p>
    <w:p w14:paraId="716405D7" w14:textId="77777777" w:rsidR="005026C2" w:rsidRPr="00DA0BEE" w:rsidRDefault="005026C2" w:rsidP="006D665A">
      <w:pPr>
        <w:tabs>
          <w:tab w:val="left" w:pos="3405"/>
        </w:tabs>
        <w:spacing w:after="0"/>
        <w:rPr>
          <w:rFonts w:ascii="Times New Roman" w:hAnsi="Times New Roman"/>
          <w:sz w:val="26"/>
          <w:szCs w:val="26"/>
        </w:rPr>
      </w:pPr>
    </w:p>
    <w:p w14:paraId="67CDC129" w14:textId="77777777" w:rsidR="00292C31" w:rsidRPr="00DA0BEE" w:rsidRDefault="00292C31" w:rsidP="006D665A">
      <w:pPr>
        <w:tabs>
          <w:tab w:val="left" w:pos="3405"/>
        </w:tabs>
        <w:spacing w:after="0"/>
        <w:rPr>
          <w:rFonts w:ascii="Times New Roman" w:hAnsi="Times New Roman"/>
          <w:sz w:val="26"/>
          <w:szCs w:val="26"/>
        </w:rPr>
      </w:pPr>
    </w:p>
    <w:p w14:paraId="5B784026" w14:textId="77777777" w:rsidR="00292C31" w:rsidRPr="00DA0BEE" w:rsidRDefault="00292C31" w:rsidP="006D665A">
      <w:pPr>
        <w:spacing w:after="0"/>
        <w:ind w:firstLine="360"/>
        <w:jc w:val="center"/>
        <w:rPr>
          <w:rFonts w:ascii="Times New Roman" w:hAnsi="Times New Roman"/>
          <w:b/>
          <w:sz w:val="26"/>
          <w:szCs w:val="26"/>
        </w:rPr>
      </w:pPr>
      <w:r w:rsidRPr="00DA0BEE">
        <w:rPr>
          <w:rFonts w:ascii="Times New Roman" w:hAnsi="Times New Roman"/>
          <w:b/>
          <w:sz w:val="26"/>
          <w:szCs w:val="26"/>
        </w:rPr>
        <w:t xml:space="preserve">Перечень видов самостоятельной работы </w:t>
      </w:r>
    </w:p>
    <w:p w14:paraId="2F41CE1E" w14:textId="77777777" w:rsidR="00292C31" w:rsidRPr="00DA0BEE" w:rsidRDefault="00292C31" w:rsidP="006D665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C31" w:rsidRPr="00DA0BEE" w14:paraId="47D6B695" w14:textId="77777777" w:rsidTr="003171AA">
        <w:tc>
          <w:tcPr>
            <w:tcW w:w="1020" w:type="dxa"/>
          </w:tcPr>
          <w:p w14:paraId="0A8D2659"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lastRenderedPageBreak/>
              <w:t>Кол-во часов</w:t>
            </w:r>
          </w:p>
        </w:tc>
        <w:tc>
          <w:tcPr>
            <w:tcW w:w="5343" w:type="dxa"/>
          </w:tcPr>
          <w:p w14:paraId="6404E8D1"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14:paraId="2B647484"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292C31" w:rsidRPr="00DA0BEE" w14:paraId="1595AE86" w14:textId="77777777" w:rsidTr="003171AA">
        <w:trPr>
          <w:cantSplit/>
        </w:trPr>
        <w:tc>
          <w:tcPr>
            <w:tcW w:w="1020" w:type="dxa"/>
          </w:tcPr>
          <w:p w14:paraId="132748AD"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651BC074" w14:textId="77777777" w:rsidR="00292C31" w:rsidRPr="00DA0BEE" w:rsidRDefault="00292C31" w:rsidP="006D665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14:paraId="74B31767"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292C31" w:rsidRPr="00DA0BEE" w14:paraId="59E93822" w14:textId="77777777" w:rsidTr="003171AA">
        <w:trPr>
          <w:cantSplit/>
        </w:trPr>
        <w:tc>
          <w:tcPr>
            <w:tcW w:w="1020" w:type="dxa"/>
          </w:tcPr>
          <w:p w14:paraId="2A5517EF"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14:paraId="1D83E9B8" w14:textId="77777777" w:rsidR="00292C31" w:rsidRPr="00DA0BEE" w:rsidRDefault="00292C31" w:rsidP="006D665A">
            <w:pPr>
              <w:pStyle w:val="a9"/>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14:paraId="68A9ECAB"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292C31" w:rsidRPr="00DA0BEE" w14:paraId="6667BC3C" w14:textId="77777777" w:rsidTr="003171AA">
        <w:trPr>
          <w:cantSplit/>
          <w:trHeight w:val="599"/>
        </w:trPr>
        <w:tc>
          <w:tcPr>
            <w:tcW w:w="1020" w:type="dxa"/>
          </w:tcPr>
          <w:p w14:paraId="631B4C49"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294A87DA"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14:paraId="2B4A8F49"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292C31" w:rsidRPr="00DA0BEE" w14:paraId="0E494C5A" w14:textId="77777777" w:rsidTr="003171AA">
        <w:trPr>
          <w:cantSplit/>
          <w:trHeight w:val="599"/>
        </w:trPr>
        <w:tc>
          <w:tcPr>
            <w:tcW w:w="1020" w:type="dxa"/>
          </w:tcPr>
          <w:p w14:paraId="34AD2609"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14:paraId="7198F1BF"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137F1B5C"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292C31" w:rsidRPr="00DA0BEE" w14:paraId="6F39DBAF" w14:textId="77777777" w:rsidTr="003171AA">
        <w:trPr>
          <w:cantSplit/>
          <w:trHeight w:val="599"/>
        </w:trPr>
        <w:tc>
          <w:tcPr>
            <w:tcW w:w="1020" w:type="dxa"/>
          </w:tcPr>
          <w:p w14:paraId="2D02C774"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10</w:t>
            </w:r>
          </w:p>
        </w:tc>
        <w:tc>
          <w:tcPr>
            <w:tcW w:w="5343" w:type="dxa"/>
          </w:tcPr>
          <w:p w14:paraId="5EAA6DCD"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14:paraId="4B43484F"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292C31" w:rsidRPr="00DA0BEE" w14:paraId="1150F2DD" w14:textId="77777777" w:rsidTr="003171AA">
        <w:trPr>
          <w:cantSplit/>
          <w:trHeight w:val="599"/>
        </w:trPr>
        <w:tc>
          <w:tcPr>
            <w:tcW w:w="1020" w:type="dxa"/>
          </w:tcPr>
          <w:p w14:paraId="19ADB260"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6</w:t>
            </w:r>
          </w:p>
        </w:tc>
        <w:tc>
          <w:tcPr>
            <w:tcW w:w="5343" w:type="dxa"/>
          </w:tcPr>
          <w:p w14:paraId="37A0D2A2"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FBD6ED0"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292C31" w:rsidRPr="00DA0BEE" w14:paraId="2D5816B9" w14:textId="77777777" w:rsidTr="003171AA">
        <w:trPr>
          <w:cantSplit/>
          <w:trHeight w:val="599"/>
        </w:trPr>
        <w:tc>
          <w:tcPr>
            <w:tcW w:w="1020" w:type="dxa"/>
          </w:tcPr>
          <w:p w14:paraId="6981BED5"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16</w:t>
            </w:r>
          </w:p>
        </w:tc>
        <w:tc>
          <w:tcPr>
            <w:tcW w:w="5343" w:type="dxa"/>
          </w:tcPr>
          <w:p w14:paraId="3182D436"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14:paraId="0313E580"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14:paraId="276C8C08" w14:textId="77777777" w:rsidR="00292C31" w:rsidRPr="00DA0BEE" w:rsidRDefault="00292C31" w:rsidP="006D665A">
      <w:pPr>
        <w:tabs>
          <w:tab w:val="left" w:pos="3405"/>
        </w:tabs>
        <w:spacing w:after="0"/>
        <w:rPr>
          <w:rFonts w:ascii="Times New Roman" w:hAnsi="Times New Roman"/>
          <w:sz w:val="26"/>
          <w:szCs w:val="26"/>
        </w:rPr>
      </w:pPr>
    </w:p>
    <w:p w14:paraId="0A44CAB4" w14:textId="77777777" w:rsidR="00292C31" w:rsidRPr="00DA0BEE" w:rsidRDefault="00292C31" w:rsidP="006D665A">
      <w:pPr>
        <w:pStyle w:val="1"/>
        <w:spacing w:line="276" w:lineRule="auto"/>
        <w:rPr>
          <w:b/>
          <w:sz w:val="26"/>
          <w:szCs w:val="26"/>
        </w:rPr>
      </w:pPr>
      <w:bookmarkStart w:id="0" w:name="_Toc85389654"/>
      <w:r w:rsidRPr="00DA0BEE">
        <w:rPr>
          <w:b/>
          <w:sz w:val="26"/>
          <w:szCs w:val="26"/>
        </w:rPr>
        <w:t>Методические рекомендации по работе с литературой</w:t>
      </w:r>
      <w:bookmarkEnd w:id="0"/>
    </w:p>
    <w:p w14:paraId="0C210CEC"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AF96FAE"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14:paraId="7E3E5E05"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14:paraId="39A9D0BD"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2B9C44B"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BAC3EB8"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9EF1201"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14:paraId="73927F43"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6291171"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b/>
          <w:sz w:val="26"/>
          <w:szCs w:val="26"/>
        </w:rPr>
        <w:t>План</w:t>
      </w:r>
      <w:r w:rsidRPr="00DA0B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008F0FAB"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DA0BEE">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0B58D104"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Преимущество плана состоит в следующем.</w:t>
      </w:r>
    </w:p>
    <w:p w14:paraId="69573B47"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i/>
          <w:sz w:val="26"/>
          <w:szCs w:val="26"/>
        </w:rPr>
        <w:t>Во-первых</w:t>
      </w:r>
      <w:r w:rsidRPr="00DA0B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289FA4E"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546CE3"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BE1FF2E"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С помощью плана гораздо удобнее отыскивать в источнике  нужные места, факты, цитаты и т.д.</w:t>
      </w:r>
    </w:p>
    <w:p w14:paraId="380762D3"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E670DB3"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A0BEE">
        <w:rPr>
          <w:rFonts w:ascii="Times New Roman" w:hAnsi="Times New Roman"/>
          <w:sz w:val="26"/>
          <w:szCs w:val="26"/>
        </w:rPr>
        <w:t>даталогические</w:t>
      </w:r>
      <w:proofErr w:type="spellEnd"/>
      <w:r w:rsidRPr="00DA0BE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28545B9"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DD09ECC"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768FB15"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17541F4"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A6FE1B7"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u w:val="single"/>
        </w:rPr>
        <w:lastRenderedPageBreak/>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1330C8A" w14:textId="77777777" w:rsidR="00292C31" w:rsidRPr="00DA0BEE" w:rsidRDefault="00292C31" w:rsidP="006D665A">
      <w:pPr>
        <w:spacing w:after="0"/>
        <w:jc w:val="center"/>
        <w:rPr>
          <w:rStyle w:val="10"/>
          <w:rFonts w:eastAsiaTheme="minorHAnsi"/>
          <w:b/>
          <w:sz w:val="26"/>
          <w:szCs w:val="26"/>
        </w:rPr>
      </w:pPr>
      <w:bookmarkStart w:id="1" w:name="_Toc341102554"/>
      <w:bookmarkStart w:id="2" w:name="_Toc341106312"/>
    </w:p>
    <w:p w14:paraId="6E74C28D" w14:textId="77777777" w:rsidR="00292C31" w:rsidRPr="00DA0BEE" w:rsidRDefault="00292C31" w:rsidP="006D665A">
      <w:pPr>
        <w:spacing w:after="0"/>
        <w:jc w:val="center"/>
        <w:rPr>
          <w:rFonts w:ascii="Times New Roman" w:hAnsi="Times New Roman"/>
          <w:color w:val="000000"/>
          <w:sz w:val="26"/>
          <w:szCs w:val="26"/>
        </w:rPr>
      </w:pPr>
      <w:bookmarkStart w:id="3" w:name="_Toc85389655"/>
      <w:r w:rsidRPr="00DA0BEE">
        <w:rPr>
          <w:rStyle w:val="10"/>
          <w:rFonts w:eastAsiaTheme="minorHAnsi"/>
          <w:b/>
          <w:sz w:val="26"/>
          <w:szCs w:val="26"/>
        </w:rPr>
        <w:t>Методические  </w:t>
      </w:r>
      <w:bookmarkStart w:id="4" w:name="YANDEX_186"/>
      <w:bookmarkEnd w:id="4"/>
      <w:r w:rsidRPr="00DA0BEE">
        <w:rPr>
          <w:rStyle w:val="10"/>
          <w:rFonts w:eastAsiaTheme="minorHAnsi"/>
          <w:b/>
          <w:sz w:val="26"/>
          <w:szCs w:val="26"/>
        </w:rPr>
        <w:t> рекомендации  по составлению</w:t>
      </w:r>
      <w:bookmarkEnd w:id="3"/>
      <w:r w:rsidRPr="00DA0BEE">
        <w:rPr>
          <w:rFonts w:ascii="Times New Roman" w:hAnsi="Times New Roman"/>
          <w:b/>
          <w:bCs/>
          <w:iCs/>
          <w:color w:val="000000"/>
          <w:sz w:val="26"/>
          <w:szCs w:val="26"/>
        </w:rPr>
        <w:t xml:space="preserve"> конспекта:</w:t>
      </w:r>
    </w:p>
    <w:p w14:paraId="105892D0" w14:textId="77777777" w:rsidR="00292C31" w:rsidRPr="00DA0BEE" w:rsidRDefault="00292C31" w:rsidP="006D665A">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04E525" w14:textId="77777777" w:rsidR="00292C31" w:rsidRPr="00DA0BEE" w:rsidRDefault="00292C31" w:rsidP="006D665A">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14:paraId="23D77D08" w14:textId="77777777" w:rsidR="00292C31" w:rsidRPr="00DA0BEE" w:rsidRDefault="00292C31" w:rsidP="006D665A">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14:paraId="1CE4656A" w14:textId="77777777" w:rsidR="00292C31" w:rsidRPr="00DA0BEE" w:rsidRDefault="00292C31" w:rsidP="006D665A">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1134E41" w14:textId="77777777" w:rsidR="00292C31" w:rsidRPr="00DA0BEE" w:rsidRDefault="00292C31" w:rsidP="006D665A">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14:paraId="5CADD6AC" w14:textId="77777777" w:rsidR="00292C31" w:rsidRPr="00DA0BEE" w:rsidRDefault="00292C31" w:rsidP="006D665A">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4117422" w14:textId="77777777" w:rsidR="00292C31" w:rsidRPr="00DA0BEE" w:rsidRDefault="00292C31" w:rsidP="006D665A">
      <w:pPr>
        <w:pStyle w:val="3"/>
        <w:spacing w:before="0"/>
        <w:ind w:firstLine="709"/>
        <w:jc w:val="both"/>
        <w:rPr>
          <w:rFonts w:ascii="Times New Roman" w:hAnsi="Times New Roman" w:cs="Times New Roman"/>
          <w:sz w:val="26"/>
          <w:szCs w:val="26"/>
        </w:rPr>
      </w:pPr>
      <w:bookmarkStart w:id="5" w:name="_Toc341102555"/>
      <w:bookmarkStart w:id="6" w:name="_Toc341106313"/>
    </w:p>
    <w:p w14:paraId="7CA0EDA7" w14:textId="77777777" w:rsidR="00292C31" w:rsidRPr="00DA0BEE" w:rsidRDefault="00292C31" w:rsidP="006D665A">
      <w:pPr>
        <w:pStyle w:val="3"/>
        <w:spacing w:before="0"/>
        <w:jc w:val="center"/>
        <w:rPr>
          <w:rFonts w:ascii="Times New Roman" w:hAnsi="Times New Roman" w:cs="Times New Roman"/>
          <w:color w:val="auto"/>
          <w:sz w:val="26"/>
          <w:szCs w:val="26"/>
        </w:rPr>
      </w:pPr>
      <w:bookmarkStart w:id="7" w:name="_Toc85389656"/>
      <w:r w:rsidRPr="00DA0BEE">
        <w:rPr>
          <w:rFonts w:ascii="Times New Roman" w:hAnsi="Times New Roman" w:cs="Times New Roman"/>
          <w:color w:val="auto"/>
          <w:sz w:val="26"/>
          <w:szCs w:val="26"/>
        </w:rPr>
        <w:t>Методические рекомендации по подготовке доклада</w:t>
      </w:r>
      <w:bookmarkEnd w:id="7"/>
    </w:p>
    <w:p w14:paraId="44CA0D70"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14:paraId="16725F93" w14:textId="77777777" w:rsidR="00292C31" w:rsidRPr="00DA0BEE" w:rsidRDefault="00292C31" w:rsidP="006D665A">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14:paraId="3CC954BB"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14:paraId="12C46AF8"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14:paraId="14486830"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8D1C6D7"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14:paraId="62C5F1EE"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14:paraId="5EDF30C5"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14:paraId="335ED254"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14:paraId="57B7B569"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14:paraId="3DB74F44"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9. Обсуждение доклада.</w:t>
      </w:r>
    </w:p>
    <w:p w14:paraId="3C68C08A"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14:paraId="19AF49FF"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DA0BEE">
        <w:rPr>
          <w:rFonts w:ascii="Times New Roman" w:hAnsi="Times New Roman"/>
          <w:sz w:val="26"/>
          <w:szCs w:val="26"/>
        </w:rPr>
        <w:lastRenderedPageBreak/>
        <w:t>вступление, определение предмета выступления, изложение(опровержение), заключение.</w:t>
      </w:r>
    </w:p>
    <w:p w14:paraId="74B689A2"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14:paraId="19CB0F6E"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14:paraId="1E1BA0F1" w14:textId="77777777" w:rsidR="00292C31" w:rsidRPr="00DA0BEE" w:rsidRDefault="00292C31" w:rsidP="006D665A">
      <w:pPr>
        <w:pStyle w:val="a8"/>
        <w:numPr>
          <w:ilvl w:val="0"/>
          <w:numId w:val="33"/>
        </w:numPr>
        <w:autoSpaceDE w:val="0"/>
        <w:autoSpaceDN w:val="0"/>
        <w:adjustRightInd w:val="0"/>
        <w:spacing w:line="276" w:lineRule="auto"/>
        <w:ind w:left="0" w:hanging="11"/>
        <w:rPr>
          <w:sz w:val="26"/>
          <w:szCs w:val="26"/>
        </w:rPr>
      </w:pPr>
      <w:r w:rsidRPr="00DA0BEE">
        <w:rPr>
          <w:sz w:val="26"/>
          <w:szCs w:val="26"/>
        </w:rPr>
        <w:t>название доклада;</w:t>
      </w:r>
    </w:p>
    <w:p w14:paraId="24F9F6F3" w14:textId="77777777" w:rsidR="00292C31" w:rsidRPr="00DA0BEE" w:rsidRDefault="00292C31" w:rsidP="006D665A">
      <w:pPr>
        <w:pStyle w:val="a8"/>
        <w:numPr>
          <w:ilvl w:val="0"/>
          <w:numId w:val="32"/>
        </w:numPr>
        <w:autoSpaceDE w:val="0"/>
        <w:autoSpaceDN w:val="0"/>
        <w:adjustRightInd w:val="0"/>
        <w:spacing w:line="276" w:lineRule="auto"/>
        <w:ind w:left="0" w:firstLine="709"/>
        <w:rPr>
          <w:sz w:val="26"/>
          <w:szCs w:val="26"/>
        </w:rPr>
      </w:pPr>
      <w:r w:rsidRPr="00DA0BEE">
        <w:rPr>
          <w:sz w:val="26"/>
          <w:szCs w:val="26"/>
        </w:rPr>
        <w:t>сообщение основной идеи;</w:t>
      </w:r>
    </w:p>
    <w:p w14:paraId="24838100" w14:textId="77777777" w:rsidR="00292C31" w:rsidRPr="00DA0BEE" w:rsidRDefault="00292C31" w:rsidP="006D665A">
      <w:pPr>
        <w:pStyle w:val="a8"/>
        <w:numPr>
          <w:ilvl w:val="0"/>
          <w:numId w:val="32"/>
        </w:numPr>
        <w:autoSpaceDE w:val="0"/>
        <w:autoSpaceDN w:val="0"/>
        <w:adjustRightInd w:val="0"/>
        <w:spacing w:line="276" w:lineRule="auto"/>
        <w:ind w:left="0" w:firstLine="709"/>
        <w:rPr>
          <w:sz w:val="26"/>
          <w:szCs w:val="26"/>
        </w:rPr>
      </w:pPr>
      <w:r w:rsidRPr="00DA0BEE">
        <w:rPr>
          <w:sz w:val="26"/>
          <w:szCs w:val="26"/>
        </w:rPr>
        <w:t>современную оценку предмета изложения;</w:t>
      </w:r>
    </w:p>
    <w:p w14:paraId="63F8A3BB" w14:textId="77777777" w:rsidR="00292C31" w:rsidRPr="00DA0BEE" w:rsidRDefault="00292C31" w:rsidP="006D665A">
      <w:pPr>
        <w:pStyle w:val="a8"/>
        <w:numPr>
          <w:ilvl w:val="0"/>
          <w:numId w:val="32"/>
        </w:numPr>
        <w:autoSpaceDE w:val="0"/>
        <w:autoSpaceDN w:val="0"/>
        <w:adjustRightInd w:val="0"/>
        <w:spacing w:line="276" w:lineRule="auto"/>
        <w:ind w:left="0" w:firstLine="709"/>
        <w:rPr>
          <w:sz w:val="26"/>
          <w:szCs w:val="26"/>
        </w:rPr>
      </w:pPr>
      <w:r w:rsidRPr="00DA0BEE">
        <w:rPr>
          <w:sz w:val="26"/>
          <w:szCs w:val="26"/>
        </w:rPr>
        <w:t>краткое перечисление рассматриваемых вопросов;</w:t>
      </w:r>
    </w:p>
    <w:p w14:paraId="54AE28C1" w14:textId="77777777" w:rsidR="00292C31" w:rsidRPr="00DA0BEE" w:rsidRDefault="00292C31" w:rsidP="006D665A">
      <w:pPr>
        <w:pStyle w:val="a8"/>
        <w:numPr>
          <w:ilvl w:val="0"/>
          <w:numId w:val="32"/>
        </w:numPr>
        <w:autoSpaceDE w:val="0"/>
        <w:autoSpaceDN w:val="0"/>
        <w:adjustRightInd w:val="0"/>
        <w:spacing w:line="276" w:lineRule="auto"/>
        <w:ind w:left="0" w:firstLine="709"/>
        <w:rPr>
          <w:sz w:val="26"/>
          <w:szCs w:val="26"/>
        </w:rPr>
      </w:pPr>
      <w:r w:rsidRPr="00DA0BEE">
        <w:rPr>
          <w:sz w:val="26"/>
          <w:szCs w:val="26"/>
        </w:rPr>
        <w:t>интересную для слушателей форму изложения;</w:t>
      </w:r>
    </w:p>
    <w:p w14:paraId="385E5C90" w14:textId="77777777" w:rsidR="00292C31" w:rsidRPr="00DA0BEE" w:rsidRDefault="00292C31" w:rsidP="006D665A">
      <w:pPr>
        <w:pStyle w:val="a8"/>
        <w:numPr>
          <w:ilvl w:val="0"/>
          <w:numId w:val="32"/>
        </w:numPr>
        <w:autoSpaceDE w:val="0"/>
        <w:autoSpaceDN w:val="0"/>
        <w:adjustRightInd w:val="0"/>
        <w:spacing w:line="276" w:lineRule="auto"/>
        <w:ind w:left="0" w:firstLine="709"/>
        <w:rPr>
          <w:sz w:val="26"/>
          <w:szCs w:val="26"/>
        </w:rPr>
      </w:pPr>
      <w:r w:rsidRPr="00DA0BEE">
        <w:rPr>
          <w:sz w:val="26"/>
          <w:szCs w:val="26"/>
        </w:rPr>
        <w:t>акцентирование оригинальности подхода.</w:t>
      </w:r>
    </w:p>
    <w:p w14:paraId="1711E219"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14:paraId="241B8E22"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02878E8" w14:textId="77777777" w:rsidR="00292C31" w:rsidRPr="00DA0BEE" w:rsidRDefault="00292C31" w:rsidP="006D665A">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14:paraId="3BB32BDB" w14:textId="77777777" w:rsidR="00292C31" w:rsidRPr="00DA0BEE" w:rsidRDefault="00292C31" w:rsidP="006D665A">
      <w:pPr>
        <w:pStyle w:val="3"/>
        <w:spacing w:before="0"/>
        <w:jc w:val="center"/>
        <w:rPr>
          <w:rFonts w:ascii="Times New Roman" w:hAnsi="Times New Roman" w:cs="Times New Roman"/>
          <w:color w:val="auto"/>
          <w:sz w:val="26"/>
          <w:szCs w:val="26"/>
        </w:rPr>
      </w:pPr>
      <w:bookmarkStart w:id="8" w:name="_Toc85389657"/>
      <w:r w:rsidRPr="00DA0BEE">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63A646A6"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14:paraId="7CF14330"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EAB966D"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B6B588"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 xml:space="preserve">Работу по подготовке устного выступления можно разделить на два основных этапа: </w:t>
      </w:r>
      <w:proofErr w:type="spellStart"/>
      <w:r w:rsidRPr="00DA0BEE">
        <w:rPr>
          <w:snapToGrid w:val="0"/>
          <w:sz w:val="26"/>
          <w:szCs w:val="26"/>
        </w:rPr>
        <w:t>докоммуникативный</w:t>
      </w:r>
      <w:proofErr w:type="spellEnd"/>
      <w:r w:rsidRPr="00DA0BEE">
        <w:rPr>
          <w:snapToGrid w:val="0"/>
          <w:sz w:val="26"/>
          <w:szCs w:val="26"/>
        </w:rPr>
        <w:t xml:space="preserve"> этап (подготовка выступления) и коммуникативный этап (взаимодействие с аудиторией).</w:t>
      </w:r>
    </w:p>
    <w:p w14:paraId="275EE565"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E931600"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BBFF4AF" w14:textId="77777777" w:rsidR="00292C31" w:rsidRPr="00DA0BEE" w:rsidRDefault="00292C31" w:rsidP="006D665A">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w:t>
      </w:r>
      <w:r w:rsidRPr="00DA0BEE">
        <w:rPr>
          <w:snapToGrid w:val="0"/>
          <w:sz w:val="26"/>
          <w:szCs w:val="26"/>
        </w:rPr>
        <w:lastRenderedPageBreak/>
        <w:t xml:space="preserve">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E1AD2FD"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14:paraId="261CFFAA" w14:textId="77777777" w:rsidR="00292C31" w:rsidRPr="00DA0BEE" w:rsidRDefault="00292C31" w:rsidP="006D665A">
      <w:pPr>
        <w:pStyle w:val="3f3f3f3f3f3f3f3f3f3f3f3f3f2"/>
        <w:numPr>
          <w:ilvl w:val="0"/>
          <w:numId w:val="27"/>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14:paraId="4188E8BC" w14:textId="77777777" w:rsidR="00292C31" w:rsidRPr="00DA0BEE" w:rsidRDefault="00292C31" w:rsidP="006D665A">
      <w:pPr>
        <w:pStyle w:val="3f3f3f3f3f3f3f3f3f3f3f3f3f2"/>
        <w:numPr>
          <w:ilvl w:val="0"/>
          <w:numId w:val="27"/>
        </w:numPr>
        <w:spacing w:line="276" w:lineRule="auto"/>
        <w:ind w:left="0"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14:paraId="3C55552E" w14:textId="77777777" w:rsidR="00292C31" w:rsidRPr="00DA0BEE" w:rsidRDefault="00292C31" w:rsidP="006D665A">
      <w:pPr>
        <w:pStyle w:val="3f3f3f3f3f3f3f3f3f3f3f3f3f2"/>
        <w:numPr>
          <w:ilvl w:val="0"/>
          <w:numId w:val="27"/>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14:paraId="30B19A3B"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14:paraId="28769F14"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9C18D57"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 xml:space="preserve">К аргументации в пользу стержневой идеи проекта можно привлекать фото-, </w:t>
      </w:r>
      <w:proofErr w:type="spellStart"/>
      <w:r w:rsidRPr="00DA0BEE">
        <w:rPr>
          <w:snapToGrid w:val="0"/>
          <w:sz w:val="26"/>
          <w:szCs w:val="26"/>
        </w:rPr>
        <w:t>видеофрагметы</w:t>
      </w:r>
      <w:proofErr w:type="spellEnd"/>
      <w:r w:rsidRPr="00DA0BEE">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15842F5" w14:textId="77777777" w:rsidR="00292C31" w:rsidRPr="00DA0BEE" w:rsidRDefault="00292C31" w:rsidP="006D665A">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20D909C" w14:textId="77777777" w:rsidR="00292C31" w:rsidRPr="00DA0BEE" w:rsidRDefault="00292C31" w:rsidP="006D665A">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D71A830"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C4DE21F"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A0BEE">
        <w:rPr>
          <w:rFonts w:ascii="Times New Roman" w:hAnsi="Times New Roman"/>
          <w:sz w:val="26"/>
          <w:szCs w:val="26"/>
        </w:rPr>
        <w:t>скомканность</w:t>
      </w:r>
      <w:proofErr w:type="spellEnd"/>
      <w:r w:rsidRPr="00DA0BEE">
        <w:rPr>
          <w:rFonts w:ascii="Times New Roman" w:hAnsi="Times New Roman"/>
          <w:sz w:val="26"/>
          <w:szCs w:val="26"/>
        </w:rPr>
        <w:t xml:space="preserve"> основных положений, заключения).</w:t>
      </w:r>
    </w:p>
    <w:p w14:paraId="32E8B14E" w14:textId="77777777" w:rsidR="00292C31" w:rsidRPr="00DA0BEE" w:rsidRDefault="00292C31" w:rsidP="006D665A">
      <w:pPr>
        <w:pStyle w:val="ae"/>
        <w:spacing w:line="276" w:lineRule="auto"/>
        <w:ind w:firstLine="709"/>
        <w:jc w:val="both"/>
        <w:rPr>
          <w:rFonts w:ascii="Times New Roman" w:hAnsi="Times New Roman"/>
          <w:sz w:val="26"/>
          <w:szCs w:val="26"/>
        </w:rPr>
      </w:pPr>
      <w:r w:rsidRPr="00DA0BEE">
        <w:rPr>
          <w:rFonts w:ascii="Times New Roman" w:hAnsi="Times New Roman"/>
          <w:sz w:val="26"/>
          <w:szCs w:val="26"/>
          <w:u w:val="single"/>
        </w:rPr>
        <w:lastRenderedPageBreak/>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3E6C259"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6BA8EF8"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14:paraId="1E0BBA9B"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14:paraId="43027F1C"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14:paraId="51D334DB"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14:paraId="2E9F8DAD"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14:paraId="3A0AF0B4"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14:paraId="50C0EE79"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14:paraId="148983EF"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14:paraId="7A97117B" w14:textId="77777777" w:rsidR="00292C31" w:rsidRPr="00DA0BEE" w:rsidRDefault="00292C31" w:rsidP="006D665A">
      <w:pPr>
        <w:pStyle w:val="3f3f3f3f3f3f3f3f3f3f3f3f3f2"/>
        <w:numPr>
          <w:ilvl w:val="0"/>
          <w:numId w:val="28"/>
        </w:numPr>
        <w:spacing w:line="276" w:lineRule="auto"/>
        <w:ind w:left="0" w:firstLine="709"/>
        <w:rPr>
          <w:snapToGrid w:val="0"/>
          <w:sz w:val="26"/>
          <w:szCs w:val="26"/>
        </w:rPr>
      </w:pPr>
      <w:r w:rsidRPr="00DA0BEE">
        <w:rPr>
          <w:snapToGrid w:val="0"/>
          <w:sz w:val="26"/>
          <w:szCs w:val="26"/>
        </w:rPr>
        <w:t>Вызывает ли мое выступление интерес?</w:t>
      </w:r>
    </w:p>
    <w:p w14:paraId="10869B97" w14:textId="77777777" w:rsidR="00292C31" w:rsidRPr="00DA0BEE" w:rsidRDefault="00292C31" w:rsidP="006D665A">
      <w:pPr>
        <w:pStyle w:val="3f3f3f3f3f3f3f3f3f3f3f3f3f2"/>
        <w:numPr>
          <w:ilvl w:val="0"/>
          <w:numId w:val="28"/>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14:paraId="170BA5BB" w14:textId="77777777" w:rsidR="00292C31" w:rsidRPr="00DA0BEE" w:rsidRDefault="00292C31" w:rsidP="006D665A">
      <w:pPr>
        <w:pStyle w:val="3f3f3f3f3f3f3f3f3f3f3f3f3f2"/>
        <w:numPr>
          <w:ilvl w:val="0"/>
          <w:numId w:val="28"/>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14:paraId="34E1C16A" w14:textId="77777777" w:rsidR="00292C31" w:rsidRPr="00DA0BEE" w:rsidRDefault="00292C31" w:rsidP="006D665A">
      <w:pPr>
        <w:pStyle w:val="3f3f3f3f3f3f3f3f3f3f3f3f3f2"/>
        <w:numPr>
          <w:ilvl w:val="0"/>
          <w:numId w:val="28"/>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14:paraId="53C5C81D" w14:textId="77777777" w:rsidR="00292C31" w:rsidRPr="00DA0BEE" w:rsidRDefault="00292C31" w:rsidP="006D665A">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59ADABF" w14:textId="77777777" w:rsidR="00292C31" w:rsidRPr="00DA0BEE" w:rsidRDefault="00292C31" w:rsidP="006D665A">
      <w:pPr>
        <w:pStyle w:val="3f3f3f3f3f3f3f3f3f3f3f3f3f2"/>
        <w:spacing w:line="276" w:lineRule="auto"/>
        <w:ind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0C6C5E8"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lastRenderedPageBreak/>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A2F3B3"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5A6C107D"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EC17761" w14:textId="77777777" w:rsidR="00292C31" w:rsidRPr="00DA0BEE" w:rsidRDefault="00292C31" w:rsidP="006D665A">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F0DBAA0" w14:textId="77777777" w:rsidR="00292C31" w:rsidRPr="00DA0BEE" w:rsidRDefault="00292C31" w:rsidP="006D665A">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14:paraId="2CBD65AA" w14:textId="77777777" w:rsidR="00292C31" w:rsidRPr="00DA0BEE" w:rsidRDefault="00292C31" w:rsidP="006D665A">
      <w:pPr>
        <w:pStyle w:val="3"/>
        <w:spacing w:before="0"/>
        <w:jc w:val="center"/>
        <w:rPr>
          <w:rFonts w:ascii="Times New Roman" w:hAnsi="Times New Roman" w:cs="Times New Roman"/>
          <w:color w:val="auto"/>
          <w:sz w:val="26"/>
          <w:szCs w:val="26"/>
        </w:rPr>
      </w:pPr>
      <w:bookmarkStart w:id="9" w:name="_Toc85389658"/>
      <w:r w:rsidRPr="00DA0BEE">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14:paraId="78F206EB" w14:textId="77777777" w:rsidR="00292C31" w:rsidRPr="00DA0BEE" w:rsidRDefault="00292C31" w:rsidP="006D665A">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8004F3E" w14:textId="77777777" w:rsidR="00292C31" w:rsidRPr="00DA0BEE" w:rsidRDefault="00292C31" w:rsidP="006D665A">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14:paraId="3EECF0B0" w14:textId="77777777" w:rsidR="00292C31" w:rsidRPr="00DA0BEE" w:rsidRDefault="00292C31" w:rsidP="006D665A">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14:paraId="22DA70D2"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титульный лист;</w:t>
      </w:r>
    </w:p>
    <w:p w14:paraId="3126FCCF"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содержание;</w:t>
      </w:r>
    </w:p>
    <w:p w14:paraId="3FBD66D8"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введение;</w:t>
      </w:r>
    </w:p>
    <w:p w14:paraId="601F378C"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основная часть;</w:t>
      </w:r>
    </w:p>
    <w:p w14:paraId="28A2CFDA"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заключение;</w:t>
      </w:r>
    </w:p>
    <w:p w14:paraId="090C9772"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14:paraId="431A9B33" w14:textId="77777777" w:rsidR="00292C31" w:rsidRPr="00DA0BEE" w:rsidRDefault="00292C31" w:rsidP="006D665A">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14:paraId="6EC0C280" w14:textId="77777777" w:rsidR="00292C31" w:rsidRPr="00DA0BEE" w:rsidRDefault="00292C31" w:rsidP="006D665A">
      <w:pPr>
        <w:pStyle w:val="ab"/>
        <w:spacing w:after="0" w:line="276" w:lineRule="auto"/>
        <w:ind w:left="0"/>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14:paraId="73F29392" w14:textId="77777777" w:rsidR="00292C31" w:rsidRPr="00DA0BEE" w:rsidRDefault="00292C31" w:rsidP="006D665A">
      <w:pPr>
        <w:pStyle w:val="ab"/>
        <w:spacing w:after="0"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DA0BEE" w14:paraId="764C17B2"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14379C" w14:textId="77777777" w:rsidR="00292C31" w:rsidRPr="00DA0BEE" w:rsidRDefault="00292C31" w:rsidP="006D665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EA620FA" w14:textId="77777777" w:rsidR="00292C31" w:rsidRPr="00DA0BEE" w:rsidRDefault="00292C31" w:rsidP="006D665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292C31" w:rsidRPr="00DA0BEE" w14:paraId="774A106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35F1B0"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085C7AE"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1</w:t>
            </w:r>
          </w:p>
        </w:tc>
      </w:tr>
      <w:tr w:rsidR="00292C31" w:rsidRPr="00DA0BEE" w14:paraId="2472A08A"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6480CE"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AE57FE"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1</w:t>
            </w:r>
          </w:p>
        </w:tc>
      </w:tr>
      <w:tr w:rsidR="00292C31" w:rsidRPr="00DA0BEE" w14:paraId="3CB09145"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858BF2" w14:textId="77777777" w:rsidR="00292C31" w:rsidRPr="00DA0BEE" w:rsidRDefault="00292C31" w:rsidP="006D665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A56BD80"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2</w:t>
            </w:r>
          </w:p>
        </w:tc>
      </w:tr>
      <w:tr w:rsidR="00292C31" w:rsidRPr="00DA0BEE" w14:paraId="4B4B9384"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C1DFA1"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4ACFBFB"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15-20</w:t>
            </w:r>
          </w:p>
        </w:tc>
      </w:tr>
      <w:tr w:rsidR="00292C31" w:rsidRPr="00DA0BEE" w14:paraId="58ACC7A2"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6705CC"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4562A97"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1-2</w:t>
            </w:r>
          </w:p>
        </w:tc>
      </w:tr>
      <w:tr w:rsidR="00292C31" w:rsidRPr="00DA0BEE" w14:paraId="4533B8C1"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737774"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3BA82AC"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1-2</w:t>
            </w:r>
          </w:p>
        </w:tc>
      </w:tr>
      <w:tr w:rsidR="00292C31" w:rsidRPr="00DA0BEE" w14:paraId="439DFC75"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43ADC3"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B6DF005" w14:textId="77777777" w:rsidR="00292C31" w:rsidRPr="00DA0BEE" w:rsidRDefault="00292C31" w:rsidP="006D665A">
            <w:pPr>
              <w:shd w:val="clear" w:color="auto" w:fill="FFFFFF"/>
              <w:spacing w:after="0"/>
              <w:jc w:val="both"/>
              <w:rPr>
                <w:rFonts w:ascii="Times New Roman" w:hAnsi="Times New Roman"/>
                <w:sz w:val="26"/>
                <w:szCs w:val="26"/>
              </w:rPr>
            </w:pPr>
            <w:r w:rsidRPr="00DA0BEE">
              <w:rPr>
                <w:rFonts w:ascii="Times New Roman" w:hAnsi="Times New Roman"/>
                <w:sz w:val="26"/>
                <w:szCs w:val="26"/>
              </w:rPr>
              <w:t>Без ограничений</w:t>
            </w:r>
          </w:p>
        </w:tc>
      </w:tr>
    </w:tbl>
    <w:p w14:paraId="1EEAEC19" w14:textId="77777777" w:rsidR="00292C31" w:rsidRPr="00DA0BEE" w:rsidRDefault="00292C31" w:rsidP="006D665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5703B85" w14:textId="77777777" w:rsidR="00292C31" w:rsidRPr="00DA0BEE" w:rsidRDefault="00292C31" w:rsidP="006D665A">
      <w:pPr>
        <w:pStyle w:val="2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14:paraId="2DA83F40" w14:textId="77777777" w:rsidR="00292C31" w:rsidRPr="00DA0BEE" w:rsidRDefault="00292C31" w:rsidP="006D665A">
      <w:pPr>
        <w:pStyle w:val="22"/>
        <w:numPr>
          <w:ilvl w:val="0"/>
          <w:numId w:val="34"/>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14:paraId="2A8F3D3D" w14:textId="77777777" w:rsidR="00292C31" w:rsidRPr="00DA0BEE" w:rsidRDefault="00292C31" w:rsidP="006D665A">
      <w:pPr>
        <w:pStyle w:val="22"/>
        <w:numPr>
          <w:ilvl w:val="0"/>
          <w:numId w:val="34"/>
        </w:numPr>
        <w:spacing w:after="0" w:line="276" w:lineRule="auto"/>
        <w:ind w:left="0"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14:paraId="542D0F79" w14:textId="77777777" w:rsidR="00292C31" w:rsidRPr="00DA0BEE" w:rsidRDefault="00292C31" w:rsidP="006D665A">
      <w:pPr>
        <w:pStyle w:val="22"/>
        <w:numPr>
          <w:ilvl w:val="0"/>
          <w:numId w:val="34"/>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14:paraId="5FB76547" w14:textId="77777777" w:rsidR="00292C31" w:rsidRPr="00DA0BEE" w:rsidRDefault="00292C31" w:rsidP="006D665A">
      <w:pPr>
        <w:pStyle w:val="22"/>
        <w:numPr>
          <w:ilvl w:val="0"/>
          <w:numId w:val="34"/>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14:paraId="19B54A35" w14:textId="77777777" w:rsidR="00292C31" w:rsidRPr="00DA0BEE" w:rsidRDefault="00292C31" w:rsidP="006D665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EC9EEE"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299FBD5"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85EFF62"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F7826BF" w14:textId="77777777" w:rsidR="00292C31" w:rsidRPr="00DA0BEE" w:rsidRDefault="00292C31" w:rsidP="006D665A">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F73468E"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DA0BEE">
        <w:rPr>
          <w:rFonts w:ascii="Times New Roman" w:hAnsi="Times New Roman"/>
          <w:sz w:val="26"/>
          <w:szCs w:val="26"/>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666EE8"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8B99267" w14:textId="77777777" w:rsidR="00292C31" w:rsidRPr="00DA0BEE" w:rsidRDefault="00292C31" w:rsidP="006D665A">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14:paraId="52321DE8" w14:textId="77777777" w:rsidR="00292C31" w:rsidRPr="00DA0BEE" w:rsidRDefault="00292C31" w:rsidP="006D665A">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B238BA"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14:paraId="3B37238B"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14:paraId="4D5B5B85"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14:paraId="44D2D6DB"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14:paraId="67896BB8"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14:paraId="1DF65BB8"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14:paraId="0F296E93"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14:paraId="4383B0E1" w14:textId="77777777" w:rsidR="00292C31" w:rsidRPr="00DA0BEE" w:rsidRDefault="00292C31" w:rsidP="006D665A">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14:paraId="2E257969"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EAF8A88" w14:textId="77777777" w:rsidR="00292C31" w:rsidRPr="00DA0BEE" w:rsidRDefault="00292C31" w:rsidP="006D665A">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14:paraId="5F6277FE" w14:textId="77777777" w:rsidR="00292C31" w:rsidRPr="00DA0BEE" w:rsidRDefault="00292C31" w:rsidP="006D665A">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FA23D63" w14:textId="77777777" w:rsidR="00292C31" w:rsidRPr="00DA0BEE" w:rsidRDefault="00292C31" w:rsidP="006D665A">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14:paraId="6E19F14E"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44B1E37" w14:textId="77777777" w:rsidR="00292C31" w:rsidRPr="00DA0BEE" w:rsidRDefault="00292C31" w:rsidP="006D665A">
      <w:pPr>
        <w:spacing w:after="0"/>
        <w:ind w:firstLine="709"/>
        <w:jc w:val="both"/>
        <w:rPr>
          <w:rFonts w:ascii="Times New Roman" w:hAnsi="Times New Roman"/>
          <w:iCs/>
          <w:sz w:val="26"/>
          <w:szCs w:val="26"/>
        </w:rPr>
      </w:pPr>
      <w:r w:rsidRPr="00DA0BE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14:paraId="00D31EF1"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14:paraId="3E56B9E0"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025944E"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lastRenderedPageBreak/>
        <w:t>Приложения следует нумеровать порядковой нумерацией арабскими цифрами.</w:t>
      </w:r>
    </w:p>
    <w:p w14:paraId="5CB72FAD" w14:textId="77777777" w:rsidR="00292C31" w:rsidRPr="00DA0BEE" w:rsidRDefault="00292C31" w:rsidP="006D665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AACFAA7" w14:textId="77777777" w:rsidR="00292C31" w:rsidRPr="00DA0BEE" w:rsidRDefault="00292C31" w:rsidP="006D665A">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14:paraId="5918CDB4"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14:paraId="2798681B"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CDE9500" w14:textId="77777777" w:rsidR="00292C31" w:rsidRPr="00DA0BEE" w:rsidRDefault="00292C31" w:rsidP="006D665A">
      <w:pPr>
        <w:pStyle w:val="3"/>
        <w:spacing w:before="0"/>
        <w:jc w:val="center"/>
        <w:rPr>
          <w:rFonts w:ascii="Times New Roman" w:hAnsi="Times New Roman" w:cs="Times New Roman"/>
          <w:color w:val="auto"/>
          <w:sz w:val="26"/>
          <w:szCs w:val="26"/>
        </w:rPr>
      </w:pPr>
      <w:bookmarkStart w:id="10" w:name="_Toc341102556"/>
      <w:bookmarkStart w:id="11" w:name="_Toc341106314"/>
      <w:bookmarkStart w:id="12"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2206D587" w14:textId="77777777" w:rsidR="00292C31" w:rsidRPr="00DA0BEE" w:rsidRDefault="00292C31" w:rsidP="006D665A">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3A5C2E" w14:textId="77777777" w:rsidR="00292C31" w:rsidRPr="00DA0BEE" w:rsidRDefault="00292C31" w:rsidP="006D665A">
      <w:pPr>
        <w:snapToGrid w:val="0"/>
        <w:spacing w:after="0"/>
        <w:ind w:firstLine="709"/>
        <w:jc w:val="both"/>
        <w:rPr>
          <w:rFonts w:ascii="Times New Roman" w:hAnsi="Times New Roman"/>
          <w:sz w:val="26"/>
          <w:szCs w:val="26"/>
        </w:rPr>
      </w:pPr>
      <w:r w:rsidRPr="00DA0B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8EF3D23" w14:textId="77777777" w:rsidR="00292C31" w:rsidRPr="00DA0BEE" w:rsidRDefault="00292C31" w:rsidP="006D665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D0914E5" w14:textId="77777777" w:rsidR="00292C31" w:rsidRPr="00DA0BEE" w:rsidRDefault="00292C31" w:rsidP="006D665A">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14:paraId="40738356" w14:textId="77777777" w:rsidR="00292C31" w:rsidRPr="00DA0BEE" w:rsidRDefault="00292C31" w:rsidP="006D665A">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14:paraId="2A825488" w14:textId="77777777" w:rsidR="00292C31" w:rsidRPr="00DA0BEE" w:rsidRDefault="00292C31" w:rsidP="006D665A">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14:paraId="64F1BA86" w14:textId="77777777" w:rsidR="00292C31" w:rsidRPr="00DA0BEE" w:rsidRDefault="00292C31" w:rsidP="006D665A">
      <w:pPr>
        <w:numPr>
          <w:ilvl w:val="0"/>
          <w:numId w:val="29"/>
        </w:numPr>
        <w:snapToGrid w:val="0"/>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14:paraId="288D8DB5" w14:textId="77777777" w:rsidR="00292C31" w:rsidRPr="00DA0BEE" w:rsidRDefault="00292C31" w:rsidP="006D665A">
      <w:pPr>
        <w:snapToGrid w:val="0"/>
        <w:spacing w:after="0"/>
        <w:ind w:firstLine="709"/>
        <w:jc w:val="both"/>
        <w:rPr>
          <w:rFonts w:ascii="Times New Roman" w:hAnsi="Times New Roman"/>
          <w:sz w:val="26"/>
          <w:szCs w:val="26"/>
        </w:rPr>
      </w:pPr>
      <w:r w:rsidRPr="00DA0BE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982293A" w14:textId="77777777" w:rsidR="00292C31" w:rsidRPr="00DA0BEE" w:rsidRDefault="00292C31" w:rsidP="006D665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174730E" w14:textId="77777777" w:rsidR="00292C31" w:rsidRPr="00DA0BEE" w:rsidRDefault="00292C31" w:rsidP="006D665A">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14:paraId="1B6EC9E3" w14:textId="77777777" w:rsidR="00292C31" w:rsidRPr="00DA0BEE" w:rsidRDefault="00292C31" w:rsidP="006D665A">
      <w:pPr>
        <w:pStyle w:val="a3"/>
        <w:numPr>
          <w:ilvl w:val="0"/>
          <w:numId w:val="30"/>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443CF3A"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14:paraId="38719BAB" w14:textId="77777777" w:rsidR="00292C31" w:rsidRPr="00DA0BEE" w:rsidRDefault="00292C31" w:rsidP="006D665A">
      <w:pPr>
        <w:pStyle w:val="a3"/>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14:paraId="796DC06A" w14:textId="77777777" w:rsidR="00292C31" w:rsidRPr="00DA0BEE" w:rsidRDefault="00292C31" w:rsidP="006D665A">
      <w:pPr>
        <w:pStyle w:val="a3"/>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27BA5C9" w14:textId="77777777" w:rsidR="00292C31" w:rsidRPr="00DA0BEE" w:rsidRDefault="00292C31" w:rsidP="006D665A">
      <w:pPr>
        <w:pStyle w:val="a3"/>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C93CC7C"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D18A14B"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DA0BEE">
        <w:rPr>
          <w:rFonts w:ascii="Times New Roman" w:hAnsi="Times New Roman"/>
          <w:sz w:val="26"/>
          <w:szCs w:val="26"/>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24F08879"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AB055B6" w14:textId="77777777" w:rsidR="00292C31" w:rsidRPr="00DA0BEE" w:rsidRDefault="00292C31" w:rsidP="006D665A">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proofErr w:type="spellStart"/>
      <w:r w:rsidRPr="00DA0BEE">
        <w:rPr>
          <w:rFonts w:ascii="Times New Roman" w:hAnsi="Times New Roman"/>
          <w:sz w:val="26"/>
          <w:szCs w:val="26"/>
          <w:lang w:val="en-US"/>
        </w:rPr>
        <w:t>MSExcel</w:t>
      </w:r>
      <w:proofErr w:type="spellEnd"/>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proofErr w:type="spellStart"/>
        <w:r w:rsidRPr="00DA0BEE">
          <w:rPr>
            <w:rFonts w:ascii="Times New Roman" w:hAnsi="Times New Roman"/>
            <w:sz w:val="26"/>
            <w:szCs w:val="26"/>
            <w:lang w:val="en-US"/>
          </w:rPr>
          <w:t>pt</w:t>
        </w:r>
      </w:smartTag>
      <w:proofErr w:type="spellEnd"/>
      <w:r w:rsidRPr="00DA0BEE">
        <w:rPr>
          <w:rFonts w:ascii="Times New Roman" w:hAnsi="Times New Roman"/>
          <w:sz w:val="26"/>
          <w:szCs w:val="26"/>
        </w:rPr>
        <w:t>. Таблицы и диаграммы размещаются на светлом или белом фоне.</w:t>
      </w:r>
    </w:p>
    <w:p w14:paraId="19D4F319" w14:textId="77777777" w:rsidR="00292C31" w:rsidRPr="00DA0BEE" w:rsidRDefault="00292C31" w:rsidP="006D665A">
      <w:pPr>
        <w:pStyle w:val="a3"/>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97EC09B" w14:textId="77777777" w:rsidR="00292C31" w:rsidRPr="00DA0BEE" w:rsidRDefault="00292C31" w:rsidP="006D665A">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EAFA877" w14:textId="77777777" w:rsidR="00292C31" w:rsidRPr="00DA0BEE" w:rsidRDefault="00292C31" w:rsidP="006D665A">
      <w:pPr>
        <w:pStyle w:val="a3"/>
        <w:spacing w:before="0" w:beforeAutospacing="0" w:after="0" w:afterAutospacing="0" w:line="276" w:lineRule="auto"/>
        <w:ind w:firstLine="709"/>
        <w:jc w:val="both"/>
        <w:rPr>
          <w:color w:val="000000"/>
          <w:sz w:val="26"/>
          <w:szCs w:val="26"/>
        </w:rPr>
      </w:pPr>
      <w:r w:rsidRPr="00DA0BEE">
        <w:rPr>
          <w:color w:val="000000"/>
          <w:sz w:val="26"/>
          <w:szCs w:val="26"/>
        </w:rPr>
        <w:t xml:space="preserve">Для показа файл презентации необходимо сохранить в формате «Демонстрация </w:t>
      </w:r>
      <w:proofErr w:type="spellStart"/>
      <w:r w:rsidRPr="00DA0BEE">
        <w:rPr>
          <w:color w:val="000000"/>
          <w:sz w:val="26"/>
          <w:szCs w:val="26"/>
        </w:rPr>
        <w:t>PowerPоint</w:t>
      </w:r>
      <w:proofErr w:type="spellEnd"/>
      <w:r w:rsidRPr="00DA0BEE">
        <w:rPr>
          <w:color w:val="000000"/>
          <w:sz w:val="26"/>
          <w:szCs w:val="26"/>
        </w:rPr>
        <w:t xml:space="preserve">» (Файл — Сохранить как — Тип файла — Демонстрация </w:t>
      </w:r>
      <w:proofErr w:type="spellStart"/>
      <w:r w:rsidRPr="00DA0BEE">
        <w:rPr>
          <w:color w:val="000000"/>
          <w:sz w:val="26"/>
          <w:szCs w:val="26"/>
        </w:rPr>
        <w:t>PowerPоint</w:t>
      </w:r>
      <w:proofErr w:type="spellEnd"/>
      <w:r w:rsidRPr="00DA0BEE">
        <w:rPr>
          <w:color w:val="000000"/>
          <w:sz w:val="26"/>
          <w:szCs w:val="26"/>
        </w:rPr>
        <w:t>). В этом случае презентация автоматически открывается в режиме полноэкранного показа (</w:t>
      </w:r>
      <w:proofErr w:type="spellStart"/>
      <w:r w:rsidRPr="00DA0BEE">
        <w:rPr>
          <w:color w:val="000000"/>
          <w:sz w:val="26"/>
          <w:szCs w:val="26"/>
        </w:rPr>
        <w:t>slideshow</w:t>
      </w:r>
      <w:proofErr w:type="spellEnd"/>
      <w:r w:rsidRPr="00DA0BEE">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3DEB2E0" w14:textId="77777777" w:rsidR="00292C31" w:rsidRPr="00DA0BEE" w:rsidRDefault="00292C31" w:rsidP="006D665A">
      <w:pPr>
        <w:pStyle w:val="a3"/>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14:paraId="31810674" w14:textId="77777777" w:rsidR="00292C31" w:rsidRPr="00DA0BEE" w:rsidRDefault="00292C31" w:rsidP="006D665A">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DE16A21" w14:textId="77777777" w:rsidR="00292C31" w:rsidRPr="00DA0BEE" w:rsidRDefault="00292C31" w:rsidP="006D665A">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14:paraId="0BB1539A" w14:textId="77777777" w:rsidR="00292C31" w:rsidRPr="00DA0BEE" w:rsidRDefault="00292C31" w:rsidP="006D665A">
      <w:pPr>
        <w:numPr>
          <w:ilvl w:val="0"/>
          <w:numId w:val="31"/>
        </w:numPr>
        <w:spacing w:after="0" w:line="276" w:lineRule="auto"/>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14:paraId="2CE0E5BB" w14:textId="77777777" w:rsidR="00292C31" w:rsidRPr="00DA0BEE" w:rsidRDefault="00292C31" w:rsidP="006D665A">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После подготовки презентации необходима репетиция выступления.</w:t>
      </w:r>
    </w:p>
    <w:p w14:paraId="4ADA05E8" w14:textId="77777777" w:rsidR="00292C31" w:rsidRPr="00DA0BEE" w:rsidRDefault="00292C31" w:rsidP="006D665A">
      <w:pPr>
        <w:pStyle w:val="ae"/>
        <w:spacing w:line="276" w:lineRule="auto"/>
        <w:jc w:val="both"/>
        <w:rPr>
          <w:rFonts w:ascii="Times New Roman" w:hAnsi="Times New Roman"/>
          <w:b/>
          <w:sz w:val="26"/>
          <w:szCs w:val="26"/>
        </w:rPr>
      </w:pPr>
    </w:p>
    <w:p w14:paraId="2921805B" w14:textId="01778886" w:rsidR="00292C31" w:rsidRPr="006D665A" w:rsidRDefault="00292C31" w:rsidP="006D665A">
      <w:pPr>
        <w:pStyle w:val="a8"/>
        <w:numPr>
          <w:ilvl w:val="0"/>
          <w:numId w:val="26"/>
        </w:numPr>
        <w:spacing w:line="276" w:lineRule="auto"/>
        <w:jc w:val="center"/>
        <w:rPr>
          <w:bCs/>
          <w:sz w:val="26"/>
          <w:szCs w:val="26"/>
        </w:rPr>
      </w:pPr>
      <w:r w:rsidRPr="006D665A">
        <w:rPr>
          <w:b/>
          <w:sz w:val="26"/>
          <w:szCs w:val="26"/>
        </w:rPr>
        <w:t xml:space="preserve">Критерии оценивания выполненных заданий </w:t>
      </w:r>
    </w:p>
    <w:p w14:paraId="0545EC31" w14:textId="44FE0C80" w:rsidR="00292C31" w:rsidRPr="00DA0BEE" w:rsidRDefault="00292C31" w:rsidP="006D665A">
      <w:pPr>
        <w:pStyle w:val="a8"/>
        <w:spacing w:line="276" w:lineRule="auto"/>
        <w:ind w:left="0" w:firstLine="0"/>
        <w:rPr>
          <w:bCs/>
          <w:sz w:val="26"/>
          <w:szCs w:val="26"/>
        </w:rPr>
      </w:pPr>
      <w:r w:rsidRPr="00DA0BEE">
        <w:rPr>
          <w:b/>
          <w:sz w:val="26"/>
          <w:szCs w:val="26"/>
        </w:rPr>
        <w:br/>
        <w:t xml:space="preserve"> </w:t>
      </w:r>
      <w:r w:rsidR="006D665A">
        <w:rPr>
          <w:bCs/>
          <w:sz w:val="26"/>
          <w:szCs w:val="26"/>
        </w:rPr>
        <w:t>4</w:t>
      </w:r>
      <w:r w:rsidRPr="00DA0BEE">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4"/>
        <w:gridCol w:w="2748"/>
        <w:gridCol w:w="2760"/>
        <w:gridCol w:w="2210"/>
      </w:tblGrid>
      <w:tr w:rsidR="00292C31" w:rsidRPr="00DA0BEE" w14:paraId="018E3857" w14:textId="77777777" w:rsidTr="003171AA">
        <w:trPr>
          <w:trHeight w:val="720"/>
        </w:trPr>
        <w:tc>
          <w:tcPr>
            <w:tcW w:w="1911" w:type="dxa"/>
            <w:vMerge w:val="restart"/>
          </w:tcPr>
          <w:p w14:paraId="6682D210"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14:paraId="43C1ADD8"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7836FEDF" w14:textId="77777777" w:rsidR="00292C31" w:rsidRPr="00DA0BEE" w:rsidRDefault="00292C31" w:rsidP="006D665A">
            <w:pPr>
              <w:spacing w:after="0"/>
              <w:jc w:val="center"/>
              <w:rPr>
                <w:rFonts w:ascii="Times New Roman" w:hAnsi="Times New Roman"/>
                <w:b/>
                <w:bCs/>
                <w:sz w:val="26"/>
                <w:szCs w:val="26"/>
              </w:rPr>
            </w:pPr>
          </w:p>
        </w:tc>
        <w:tc>
          <w:tcPr>
            <w:tcW w:w="2792" w:type="dxa"/>
            <w:tcBorders>
              <w:bottom w:val="single" w:sz="4" w:space="0" w:color="auto"/>
            </w:tcBorders>
          </w:tcPr>
          <w:p w14:paraId="70DCB52F"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14:paraId="5E1FB5CC"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14:paraId="5BF50905" w14:textId="77777777" w:rsidTr="003171AA">
        <w:trPr>
          <w:trHeight w:val="600"/>
        </w:trPr>
        <w:tc>
          <w:tcPr>
            <w:tcW w:w="1911" w:type="dxa"/>
            <w:vMerge/>
          </w:tcPr>
          <w:p w14:paraId="4814244B" w14:textId="77777777" w:rsidR="00292C31" w:rsidRPr="00DA0BEE" w:rsidRDefault="00292C31" w:rsidP="006D665A">
            <w:pPr>
              <w:spacing w:after="0"/>
              <w:jc w:val="center"/>
              <w:rPr>
                <w:rFonts w:ascii="Times New Roman" w:hAnsi="Times New Roman"/>
                <w:b/>
                <w:bCs/>
                <w:sz w:val="26"/>
                <w:szCs w:val="26"/>
              </w:rPr>
            </w:pPr>
          </w:p>
        </w:tc>
        <w:tc>
          <w:tcPr>
            <w:tcW w:w="2789" w:type="dxa"/>
            <w:tcBorders>
              <w:top w:val="single" w:sz="4" w:space="0" w:color="auto"/>
            </w:tcBorders>
          </w:tcPr>
          <w:p w14:paraId="47C11E0C"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14:paraId="56AA9EA1"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14:paraId="6A947262"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14:paraId="6F9DB007" w14:textId="77777777" w:rsidTr="003171AA">
        <w:tc>
          <w:tcPr>
            <w:tcW w:w="1911" w:type="dxa"/>
          </w:tcPr>
          <w:p w14:paraId="6267E27A"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14:paraId="46683E1B" w14:textId="77777777" w:rsidR="00292C31" w:rsidRPr="00DA0BEE" w:rsidRDefault="00292C31" w:rsidP="006D665A">
            <w:pPr>
              <w:spacing w:after="0"/>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14:paraId="28237F35"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4D3CF38"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14:paraId="7CC195AB"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2997CAEA"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ячеек таблицы  не соответствует заданной теме.</w:t>
            </w:r>
          </w:p>
          <w:p w14:paraId="3F504E59"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06DA6FEC"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14:paraId="05045E12" w14:textId="77777777" w:rsidR="00292C31" w:rsidRPr="00DA0BEE" w:rsidRDefault="00292C31" w:rsidP="006D665A">
            <w:pPr>
              <w:pStyle w:val="a8"/>
              <w:spacing w:line="276" w:lineRule="auto"/>
              <w:ind w:left="0"/>
              <w:rPr>
                <w:sz w:val="26"/>
                <w:szCs w:val="26"/>
              </w:rPr>
            </w:pPr>
          </w:p>
          <w:p w14:paraId="139987E6"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03FF2E3E"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292C31" w:rsidRPr="00DA0BEE" w14:paraId="43CEAB6E" w14:textId="77777777" w:rsidTr="003171AA">
        <w:trPr>
          <w:trHeight w:val="1441"/>
        </w:trPr>
        <w:tc>
          <w:tcPr>
            <w:tcW w:w="1911" w:type="dxa"/>
          </w:tcPr>
          <w:p w14:paraId="0F76DC88"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14:paraId="5DF6F4BE"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14:paraId="661804B9" w14:textId="77777777" w:rsidR="00292C31" w:rsidRPr="00DA0BEE" w:rsidRDefault="00292C31" w:rsidP="006D665A">
            <w:pPr>
              <w:spacing w:after="0"/>
              <w:rPr>
                <w:rFonts w:ascii="Times New Roman" w:hAnsi="Times New Roman"/>
                <w:color w:val="000000"/>
                <w:sz w:val="26"/>
                <w:szCs w:val="26"/>
              </w:rPr>
            </w:pPr>
          </w:p>
        </w:tc>
        <w:tc>
          <w:tcPr>
            <w:tcW w:w="2792" w:type="dxa"/>
          </w:tcPr>
          <w:p w14:paraId="427A1608" w14:textId="77777777" w:rsidR="00292C31" w:rsidRPr="00DA0BEE" w:rsidRDefault="00292C31" w:rsidP="006D665A">
            <w:pPr>
              <w:spacing w:after="0"/>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0AC0F2A"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DA0BEE" w14:paraId="0C5E8E17" w14:textId="77777777" w:rsidTr="003171AA">
        <w:tc>
          <w:tcPr>
            <w:tcW w:w="1911" w:type="dxa"/>
          </w:tcPr>
          <w:p w14:paraId="6A936763"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Правильность оформления</w:t>
            </w:r>
          </w:p>
        </w:tc>
        <w:tc>
          <w:tcPr>
            <w:tcW w:w="2789" w:type="dxa"/>
          </w:tcPr>
          <w:p w14:paraId="33F2254B"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Оформление таблицы полностью соответствует требованиям.</w:t>
            </w:r>
          </w:p>
        </w:tc>
        <w:tc>
          <w:tcPr>
            <w:tcW w:w="2792" w:type="dxa"/>
          </w:tcPr>
          <w:p w14:paraId="6B8D9066" w14:textId="77777777" w:rsidR="00292C31" w:rsidRPr="00DA0BEE" w:rsidRDefault="00292C31" w:rsidP="006D665A">
            <w:pPr>
              <w:spacing w:after="0"/>
              <w:rPr>
                <w:rFonts w:ascii="Times New Roman" w:hAnsi="Times New Roman"/>
                <w:color w:val="FF0000"/>
                <w:sz w:val="26"/>
                <w:szCs w:val="26"/>
              </w:rPr>
            </w:pPr>
            <w:r w:rsidRPr="00DA0BE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0E9974F" w14:textId="77777777" w:rsidR="00292C31" w:rsidRPr="00DA0BEE" w:rsidRDefault="00292C31" w:rsidP="006D665A">
            <w:pPr>
              <w:spacing w:after="0"/>
              <w:rPr>
                <w:rFonts w:ascii="Times New Roman" w:hAnsi="Times New Roman"/>
                <w:color w:val="FF0000"/>
                <w:sz w:val="26"/>
                <w:szCs w:val="26"/>
              </w:rPr>
            </w:pPr>
          </w:p>
        </w:tc>
      </w:tr>
    </w:tbl>
    <w:p w14:paraId="227DBA69" w14:textId="77777777" w:rsidR="00292C31" w:rsidRPr="00DA0BEE" w:rsidRDefault="00292C31" w:rsidP="006D665A">
      <w:pPr>
        <w:spacing w:after="0"/>
        <w:rPr>
          <w:rFonts w:ascii="Times New Roman" w:hAnsi="Times New Roman"/>
          <w:bCs/>
          <w:sz w:val="26"/>
          <w:szCs w:val="26"/>
        </w:rPr>
      </w:pPr>
    </w:p>
    <w:p w14:paraId="4C650E82" w14:textId="77777777" w:rsidR="00292C31" w:rsidRPr="00DA0BEE" w:rsidRDefault="00292C31" w:rsidP="006D665A">
      <w:pPr>
        <w:spacing w:after="0"/>
        <w:rPr>
          <w:rFonts w:ascii="Times New Roman" w:hAnsi="Times New Roman"/>
          <w:bCs/>
          <w:sz w:val="26"/>
          <w:szCs w:val="26"/>
        </w:rPr>
      </w:pPr>
    </w:p>
    <w:p w14:paraId="5BEA6C30" w14:textId="77777777" w:rsidR="00292C31" w:rsidRPr="00DA0BEE" w:rsidRDefault="00292C31" w:rsidP="006D665A">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14:paraId="4B455AE8" w14:textId="77777777" w:rsidR="00292C31" w:rsidRPr="00DA0BEE" w:rsidRDefault="00292C31" w:rsidP="006D665A">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EBD5E95" w14:textId="77777777" w:rsidR="00292C31" w:rsidRPr="00DA0BEE" w:rsidRDefault="00292C31" w:rsidP="006D665A">
      <w:pPr>
        <w:pStyle w:val="ad"/>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1E24DFA" w14:textId="77777777" w:rsidR="00292C31" w:rsidRPr="00DA0BEE" w:rsidRDefault="00292C31" w:rsidP="006D665A">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удовлетворяет всем предъявляемым требованиям, но отличается поверхностью, в </w:t>
      </w:r>
      <w:r w:rsidRPr="00DA0BEE">
        <w:rPr>
          <w:rFonts w:ascii="Times New Roman" w:hAnsi="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61D62D1C" w14:textId="77777777" w:rsidR="00292C31" w:rsidRPr="00DA0BEE" w:rsidRDefault="00292C31" w:rsidP="006D665A">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D7B57" w14:textId="77777777" w:rsidR="00292C31" w:rsidRPr="00DA0BEE" w:rsidRDefault="00292C31" w:rsidP="006D665A">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EC1A639" w14:textId="77777777" w:rsidR="00292C31" w:rsidRPr="00DA0BEE" w:rsidRDefault="00292C31" w:rsidP="006D665A">
      <w:pPr>
        <w:spacing w:after="0"/>
        <w:rPr>
          <w:rFonts w:ascii="Times New Roman" w:hAnsi="Times New Roman"/>
          <w:bCs/>
          <w:sz w:val="26"/>
          <w:szCs w:val="26"/>
        </w:rPr>
      </w:pPr>
    </w:p>
    <w:p w14:paraId="6612CF04" w14:textId="65FB06DE" w:rsidR="00292C31" w:rsidRPr="00DA0BEE" w:rsidRDefault="006D665A" w:rsidP="006D665A">
      <w:pPr>
        <w:spacing w:after="0"/>
        <w:rPr>
          <w:rFonts w:ascii="Times New Roman" w:hAnsi="Times New Roman"/>
          <w:sz w:val="26"/>
          <w:szCs w:val="26"/>
        </w:rPr>
      </w:pPr>
      <w:r>
        <w:rPr>
          <w:rFonts w:ascii="Times New Roman" w:hAnsi="Times New Roman"/>
          <w:bCs/>
          <w:sz w:val="26"/>
          <w:szCs w:val="26"/>
        </w:rPr>
        <w:t>4</w:t>
      </w:r>
      <w:r w:rsidR="00292C31" w:rsidRPr="00DA0BEE">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92C31" w:rsidRPr="00DA0BEE" w14:paraId="17899FB0" w14:textId="77777777" w:rsidTr="003171AA">
        <w:trPr>
          <w:trHeight w:val="765"/>
        </w:trPr>
        <w:tc>
          <w:tcPr>
            <w:tcW w:w="2032" w:type="dxa"/>
            <w:vMerge w:val="restart"/>
          </w:tcPr>
          <w:p w14:paraId="7A9CC576"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14:paraId="6B50271E"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Работа выполнена</w:t>
            </w:r>
          </w:p>
          <w:p w14:paraId="7CF98F6C" w14:textId="77777777" w:rsidR="00292C31" w:rsidRPr="00DA0BEE" w:rsidRDefault="00292C31" w:rsidP="006D665A">
            <w:pPr>
              <w:spacing w:after="0"/>
              <w:rPr>
                <w:rFonts w:ascii="Times New Roman" w:hAnsi="Times New Roman"/>
                <w:b/>
                <w:bCs/>
                <w:sz w:val="26"/>
                <w:szCs w:val="26"/>
              </w:rPr>
            </w:pPr>
          </w:p>
        </w:tc>
        <w:tc>
          <w:tcPr>
            <w:tcW w:w="2939" w:type="dxa"/>
            <w:tcBorders>
              <w:bottom w:val="single" w:sz="4" w:space="0" w:color="auto"/>
            </w:tcBorders>
          </w:tcPr>
          <w:p w14:paraId="0D00273C"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14:paraId="59EDEC28"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292C31" w:rsidRPr="00DA0BEE" w14:paraId="5C966BC5" w14:textId="77777777" w:rsidTr="003171AA">
        <w:trPr>
          <w:trHeight w:val="555"/>
        </w:trPr>
        <w:tc>
          <w:tcPr>
            <w:tcW w:w="2032" w:type="dxa"/>
            <w:vMerge/>
          </w:tcPr>
          <w:p w14:paraId="15BFDEA9" w14:textId="77777777" w:rsidR="00292C31" w:rsidRPr="00DA0BEE" w:rsidRDefault="00292C31" w:rsidP="006D665A">
            <w:pPr>
              <w:spacing w:after="0"/>
              <w:jc w:val="center"/>
              <w:rPr>
                <w:rFonts w:ascii="Times New Roman" w:hAnsi="Times New Roman"/>
                <w:b/>
                <w:bCs/>
                <w:sz w:val="26"/>
                <w:szCs w:val="26"/>
              </w:rPr>
            </w:pPr>
          </w:p>
        </w:tc>
        <w:tc>
          <w:tcPr>
            <w:tcW w:w="2745" w:type="dxa"/>
            <w:tcBorders>
              <w:top w:val="single" w:sz="4" w:space="0" w:color="auto"/>
            </w:tcBorders>
          </w:tcPr>
          <w:p w14:paraId="7CCDA3F3" w14:textId="77777777" w:rsidR="00292C31" w:rsidRPr="00DA0BEE" w:rsidRDefault="00292C31" w:rsidP="006D665A">
            <w:pPr>
              <w:spacing w:after="0"/>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14:paraId="7817A812"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14:paraId="3E97B20D" w14:textId="77777777" w:rsidR="00292C31" w:rsidRPr="00DA0BEE" w:rsidRDefault="00292C31" w:rsidP="006D665A">
            <w:pPr>
              <w:spacing w:after="0"/>
              <w:jc w:val="center"/>
              <w:rPr>
                <w:rFonts w:ascii="Times New Roman" w:hAnsi="Times New Roman"/>
                <w:b/>
                <w:bCs/>
                <w:sz w:val="26"/>
                <w:szCs w:val="26"/>
              </w:rPr>
            </w:pPr>
            <w:r w:rsidRPr="00DA0BEE">
              <w:rPr>
                <w:rFonts w:ascii="Times New Roman" w:hAnsi="Times New Roman"/>
                <w:b/>
                <w:bCs/>
                <w:sz w:val="26"/>
                <w:szCs w:val="26"/>
              </w:rPr>
              <w:t>Оценка «2»</w:t>
            </w:r>
          </w:p>
        </w:tc>
      </w:tr>
      <w:tr w:rsidR="00292C31" w:rsidRPr="00DA0BEE" w14:paraId="1879838C" w14:textId="77777777" w:rsidTr="003171AA">
        <w:tc>
          <w:tcPr>
            <w:tcW w:w="2032" w:type="dxa"/>
          </w:tcPr>
          <w:p w14:paraId="11B1569C"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14:paraId="5B5463AE"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939" w:type="dxa"/>
          </w:tcPr>
          <w:p w14:paraId="4F80EF37"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065E521"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Слишком краткий либо слишком пространный текст сообщения.</w:t>
            </w:r>
          </w:p>
        </w:tc>
        <w:tc>
          <w:tcPr>
            <w:tcW w:w="2083" w:type="dxa"/>
            <w:vMerge w:val="restart"/>
          </w:tcPr>
          <w:p w14:paraId="0013D5CB"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14:paraId="13FD8612"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Содержание сообщения не соответствует заданной теме, тема не раскрыта.</w:t>
            </w:r>
          </w:p>
          <w:p w14:paraId="000D124C"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10839FC2"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14:paraId="249494F7"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73237B3E"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333BE1DD"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p>
          <w:p w14:paraId="1B549F8C"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292C31" w:rsidRPr="00DA0BEE" w14:paraId="4B8DB310" w14:textId="77777777" w:rsidTr="003171AA">
        <w:tc>
          <w:tcPr>
            <w:tcW w:w="2032" w:type="dxa"/>
          </w:tcPr>
          <w:p w14:paraId="08B8427E"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 xml:space="preserve">Характер и стиль изложения материала сообщения </w:t>
            </w:r>
          </w:p>
        </w:tc>
        <w:tc>
          <w:tcPr>
            <w:tcW w:w="2745" w:type="dxa"/>
          </w:tcPr>
          <w:p w14:paraId="1FDB8AD5"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14:paraId="4469C38D"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14:paraId="287FDE94"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C8A8BE3"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14:paraId="7A255F2D"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6C127C7"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14:paraId="3B1FBC75" w14:textId="77777777" w:rsidR="00292C31" w:rsidRPr="00DA0BEE" w:rsidRDefault="00292C31" w:rsidP="006D665A">
            <w:pPr>
              <w:spacing w:after="0"/>
              <w:rPr>
                <w:rFonts w:ascii="Times New Roman" w:hAnsi="Times New Roman"/>
                <w:sz w:val="26"/>
                <w:szCs w:val="26"/>
              </w:rPr>
            </w:pPr>
          </w:p>
        </w:tc>
      </w:tr>
      <w:tr w:rsidR="00292C31" w:rsidRPr="00DA0BEE" w14:paraId="40B43708" w14:textId="77777777" w:rsidTr="003171AA">
        <w:tc>
          <w:tcPr>
            <w:tcW w:w="2032" w:type="dxa"/>
          </w:tcPr>
          <w:p w14:paraId="161B4F7F" w14:textId="77777777" w:rsidR="00292C31" w:rsidRPr="00DA0BEE" w:rsidRDefault="00292C31" w:rsidP="006D665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14:paraId="30C57715"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14:paraId="22762018"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 xml:space="preserve">Объем текста сообщения соответствует регламенту. </w:t>
            </w:r>
          </w:p>
        </w:tc>
        <w:tc>
          <w:tcPr>
            <w:tcW w:w="2939" w:type="dxa"/>
          </w:tcPr>
          <w:p w14:paraId="28BA0CCA"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lastRenderedPageBreak/>
              <w:t>Текст сообщения оформлен недостаточно аккуратно.</w:t>
            </w:r>
          </w:p>
          <w:p w14:paraId="04897395"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w:t>
            </w:r>
            <w:r w:rsidRPr="00DA0BEE">
              <w:rPr>
                <w:rFonts w:ascii="Times New Roman" w:hAnsi="Times New Roman"/>
                <w:sz w:val="26"/>
                <w:szCs w:val="26"/>
              </w:rPr>
              <w:lastRenderedPageBreak/>
              <w:t>оформлении.</w:t>
            </w:r>
          </w:p>
          <w:p w14:paraId="2823D892"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14:paraId="023830C9" w14:textId="77777777" w:rsidR="00292C31" w:rsidRPr="00DA0BEE" w:rsidRDefault="00292C31" w:rsidP="006D665A">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14:paraId="5CB00799" w14:textId="77777777" w:rsidR="00292C31" w:rsidRPr="00DA0BEE" w:rsidRDefault="00292C31" w:rsidP="006D665A">
      <w:pPr>
        <w:spacing w:after="0"/>
        <w:jc w:val="center"/>
        <w:rPr>
          <w:rFonts w:ascii="Times New Roman" w:hAnsi="Times New Roman"/>
          <w:b/>
          <w:sz w:val="26"/>
          <w:szCs w:val="26"/>
        </w:rPr>
      </w:pPr>
    </w:p>
    <w:p w14:paraId="68205351"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14:paraId="3B29495B" w14:textId="77777777" w:rsidR="00292C31" w:rsidRPr="00DA0BEE" w:rsidRDefault="00292C31" w:rsidP="006D665A">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92"/>
        <w:gridCol w:w="6553"/>
      </w:tblGrid>
      <w:tr w:rsidR="00292C31" w:rsidRPr="00DA0BEE" w14:paraId="16EB254D" w14:textId="77777777" w:rsidTr="003171AA">
        <w:tc>
          <w:tcPr>
            <w:tcW w:w="2808" w:type="dxa"/>
          </w:tcPr>
          <w:p w14:paraId="39EFF65C"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14:paraId="45CAFA25"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292C31" w:rsidRPr="00DA0BEE" w14:paraId="64C25F57" w14:textId="77777777" w:rsidTr="003171AA">
        <w:tc>
          <w:tcPr>
            <w:tcW w:w="2808" w:type="dxa"/>
          </w:tcPr>
          <w:p w14:paraId="5602B5DE" w14:textId="77777777" w:rsidR="00292C31" w:rsidRPr="00DA0BEE" w:rsidRDefault="00292C31" w:rsidP="006D665A">
            <w:pPr>
              <w:pStyle w:val="ae"/>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14:paraId="4107D6A5"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DA0BEE" w14:paraId="3AA9C935" w14:textId="77777777" w:rsidTr="003171AA">
        <w:tc>
          <w:tcPr>
            <w:tcW w:w="2808" w:type="dxa"/>
          </w:tcPr>
          <w:p w14:paraId="0FD07FEC"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14:paraId="4CC8491D"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DA0BEE" w14:paraId="47D360BC" w14:textId="77777777" w:rsidTr="003171AA">
        <w:tc>
          <w:tcPr>
            <w:tcW w:w="2808" w:type="dxa"/>
          </w:tcPr>
          <w:p w14:paraId="1E98D0C5"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14:paraId="678DD939"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DA0BEE" w14:paraId="7D8E9561" w14:textId="77777777" w:rsidTr="003171AA">
        <w:tc>
          <w:tcPr>
            <w:tcW w:w="2808" w:type="dxa"/>
          </w:tcPr>
          <w:p w14:paraId="1332DDE6" w14:textId="77777777" w:rsidR="00292C31" w:rsidRPr="00DA0BEE" w:rsidRDefault="00292C31" w:rsidP="006D665A">
            <w:pPr>
              <w:pStyle w:val="ae"/>
              <w:spacing w:line="276" w:lineRule="auto"/>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14:paraId="21776C9D"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DA0BEE" w14:paraId="375BB771" w14:textId="77777777" w:rsidTr="003171AA">
        <w:tc>
          <w:tcPr>
            <w:tcW w:w="2808" w:type="dxa"/>
          </w:tcPr>
          <w:p w14:paraId="62059BFA" w14:textId="77777777" w:rsidR="00292C31" w:rsidRPr="00DA0BEE" w:rsidRDefault="00292C31" w:rsidP="006D665A">
            <w:pPr>
              <w:pStyle w:val="ae"/>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C3DBBD6" w14:textId="77777777" w:rsidR="00292C31" w:rsidRPr="00DA0BEE" w:rsidRDefault="00292C31" w:rsidP="006D665A">
            <w:pPr>
              <w:pStyle w:val="ae"/>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4993474" w14:textId="77777777" w:rsidR="00292C31" w:rsidRDefault="00292C31" w:rsidP="006D665A">
      <w:pPr>
        <w:tabs>
          <w:tab w:val="left" w:pos="3405"/>
        </w:tabs>
        <w:spacing w:after="0"/>
        <w:rPr>
          <w:rFonts w:ascii="Times New Roman" w:hAnsi="Times New Roman"/>
          <w:sz w:val="26"/>
          <w:szCs w:val="26"/>
        </w:rPr>
      </w:pPr>
    </w:p>
    <w:p w14:paraId="147E2E25" w14:textId="1B7305C0" w:rsidR="00292C31" w:rsidRDefault="00292C31" w:rsidP="006D665A">
      <w:pPr>
        <w:tabs>
          <w:tab w:val="left" w:pos="3405"/>
        </w:tabs>
        <w:spacing w:after="0"/>
        <w:rPr>
          <w:rFonts w:ascii="Times New Roman" w:hAnsi="Times New Roman"/>
          <w:sz w:val="26"/>
          <w:szCs w:val="26"/>
        </w:rPr>
      </w:pPr>
    </w:p>
    <w:p w14:paraId="26B04C53" w14:textId="546CE11F" w:rsidR="005026C2" w:rsidRDefault="005026C2" w:rsidP="006D665A">
      <w:pPr>
        <w:tabs>
          <w:tab w:val="left" w:pos="3405"/>
        </w:tabs>
        <w:spacing w:after="0"/>
        <w:rPr>
          <w:rFonts w:ascii="Times New Roman" w:hAnsi="Times New Roman"/>
          <w:sz w:val="26"/>
          <w:szCs w:val="26"/>
        </w:rPr>
      </w:pPr>
    </w:p>
    <w:p w14:paraId="70053B59" w14:textId="13C2C46A" w:rsidR="005026C2" w:rsidRDefault="005026C2" w:rsidP="006D665A">
      <w:pPr>
        <w:tabs>
          <w:tab w:val="left" w:pos="3405"/>
        </w:tabs>
        <w:spacing w:after="0"/>
        <w:rPr>
          <w:rFonts w:ascii="Times New Roman" w:hAnsi="Times New Roman"/>
          <w:sz w:val="26"/>
          <w:szCs w:val="26"/>
        </w:rPr>
      </w:pPr>
    </w:p>
    <w:p w14:paraId="31F5CC62" w14:textId="3DAE9615" w:rsidR="005026C2" w:rsidRDefault="005026C2" w:rsidP="006D665A">
      <w:pPr>
        <w:tabs>
          <w:tab w:val="left" w:pos="3405"/>
        </w:tabs>
        <w:spacing w:after="0"/>
        <w:rPr>
          <w:rFonts w:ascii="Times New Roman" w:hAnsi="Times New Roman"/>
          <w:sz w:val="26"/>
          <w:szCs w:val="26"/>
        </w:rPr>
      </w:pPr>
    </w:p>
    <w:p w14:paraId="6DC06C3B" w14:textId="0A051404" w:rsidR="005026C2" w:rsidRDefault="005026C2" w:rsidP="006D665A">
      <w:pPr>
        <w:tabs>
          <w:tab w:val="left" w:pos="3405"/>
        </w:tabs>
        <w:spacing w:after="0"/>
        <w:rPr>
          <w:rFonts w:ascii="Times New Roman" w:hAnsi="Times New Roman"/>
          <w:sz w:val="26"/>
          <w:szCs w:val="26"/>
        </w:rPr>
      </w:pPr>
    </w:p>
    <w:p w14:paraId="7FDD853D" w14:textId="704D604E" w:rsidR="005026C2" w:rsidRDefault="005026C2" w:rsidP="006D665A">
      <w:pPr>
        <w:tabs>
          <w:tab w:val="left" w:pos="3405"/>
        </w:tabs>
        <w:spacing w:after="0"/>
        <w:rPr>
          <w:rFonts w:ascii="Times New Roman" w:hAnsi="Times New Roman"/>
          <w:sz w:val="26"/>
          <w:szCs w:val="26"/>
        </w:rPr>
      </w:pPr>
    </w:p>
    <w:p w14:paraId="637486F2" w14:textId="0869E070" w:rsidR="005026C2" w:rsidRDefault="005026C2" w:rsidP="006D665A">
      <w:pPr>
        <w:tabs>
          <w:tab w:val="left" w:pos="3405"/>
        </w:tabs>
        <w:spacing w:after="0"/>
        <w:rPr>
          <w:rFonts w:ascii="Times New Roman" w:hAnsi="Times New Roman"/>
          <w:sz w:val="26"/>
          <w:szCs w:val="26"/>
        </w:rPr>
      </w:pPr>
    </w:p>
    <w:p w14:paraId="60D3D917" w14:textId="77777777" w:rsidR="005026C2" w:rsidRDefault="005026C2" w:rsidP="006D665A">
      <w:pPr>
        <w:tabs>
          <w:tab w:val="left" w:pos="3405"/>
        </w:tabs>
        <w:spacing w:after="0"/>
        <w:rPr>
          <w:rFonts w:ascii="Times New Roman" w:hAnsi="Times New Roman"/>
          <w:sz w:val="26"/>
          <w:szCs w:val="26"/>
        </w:rPr>
      </w:pPr>
    </w:p>
    <w:p w14:paraId="25B6801C" w14:textId="4D58E8B9" w:rsidR="005026C2" w:rsidRPr="005026C2" w:rsidRDefault="005026C2" w:rsidP="005026C2">
      <w:pPr>
        <w:pStyle w:val="a3"/>
        <w:spacing w:after="0"/>
        <w:jc w:val="center"/>
        <w:rPr>
          <w:sz w:val="26"/>
          <w:szCs w:val="26"/>
        </w:rPr>
      </w:pPr>
      <w:r w:rsidRPr="006D665A">
        <w:rPr>
          <w:sz w:val="26"/>
          <w:szCs w:val="26"/>
        </w:rPr>
        <w:lastRenderedPageBreak/>
        <w:t>5.</w:t>
      </w:r>
      <w:r w:rsidRPr="006D665A">
        <w:rPr>
          <w:sz w:val="26"/>
          <w:szCs w:val="26"/>
        </w:rPr>
        <w:tab/>
        <w:t>Информационное обеспечение выполнения внеаудиторной самостоятельной работы</w:t>
      </w:r>
    </w:p>
    <w:p w14:paraId="47BCF96A" w14:textId="31C67656" w:rsidR="00292C31" w:rsidRPr="00292C31" w:rsidRDefault="00292C31" w:rsidP="006D665A">
      <w:pPr>
        <w:pStyle w:val="a3"/>
        <w:shd w:val="clear" w:color="auto" w:fill="FFFFFF"/>
        <w:spacing w:before="0" w:beforeAutospacing="0" w:after="0" w:afterAutospacing="0"/>
        <w:jc w:val="both"/>
        <w:rPr>
          <w:i/>
          <w:color w:val="0000FF"/>
          <w:sz w:val="26"/>
          <w:szCs w:val="26"/>
        </w:rPr>
      </w:pPr>
      <w:r w:rsidRPr="00292C31">
        <w:rPr>
          <w:b/>
          <w:bCs/>
          <w:i/>
          <w:sz w:val="26"/>
          <w:szCs w:val="26"/>
        </w:rPr>
        <w:t>Основные источники:</w:t>
      </w:r>
      <w:r w:rsidRPr="00292C31">
        <w:rPr>
          <w:i/>
          <w:color w:val="0000FF"/>
          <w:sz w:val="26"/>
          <w:szCs w:val="26"/>
        </w:rPr>
        <w:t xml:space="preserve"> </w:t>
      </w:r>
    </w:p>
    <w:p w14:paraId="37B92549" w14:textId="77777777" w:rsidR="002A33A1" w:rsidRPr="002A33A1" w:rsidRDefault="002A33A1" w:rsidP="005026C2">
      <w:pPr>
        <w:numPr>
          <w:ilvl w:val="0"/>
          <w:numId w:val="37"/>
        </w:numPr>
        <w:suppressAutoHyphens/>
        <w:spacing w:after="0" w:line="240" w:lineRule="auto"/>
        <w:ind w:firstLine="709"/>
        <w:jc w:val="both"/>
        <w:rPr>
          <w:rFonts w:ascii="Times New Roman" w:eastAsia="Calibri" w:hAnsi="Times New Roman" w:cs="Times New Roman"/>
          <w:sz w:val="26"/>
          <w:szCs w:val="26"/>
        </w:rPr>
      </w:pPr>
      <w:r w:rsidRPr="002A33A1">
        <w:rPr>
          <w:rFonts w:ascii="Times New Roman" w:eastAsia="Calibri" w:hAnsi="Times New Roman" w:cs="Times New Roman"/>
          <w:sz w:val="26"/>
          <w:szCs w:val="26"/>
          <w:lang w:eastAsia="ar-SA"/>
        </w:rPr>
        <w:t xml:space="preserve">1.Шульгина, О. В. География : учебник / О. В. Шульгина, А. Е. Козаренко, Д. Н. Самусенко. — Москва : ИНФРА-М, 2019. — 313 с. — (Среднее профессиональное образование). - ISBN 978-5-16-013213-6. - Текст : электронный. - URL: </w:t>
      </w:r>
      <w:hyperlink r:id="rId7" w:history="1">
        <w:r w:rsidRPr="002A33A1">
          <w:rPr>
            <w:rFonts w:ascii="Times New Roman" w:eastAsia="Calibri" w:hAnsi="Times New Roman" w:cs="Times New Roman"/>
            <w:color w:val="0000FF"/>
            <w:sz w:val="26"/>
            <w:szCs w:val="26"/>
            <w:u w:val="single"/>
            <w:lang w:eastAsia="ar-SA"/>
          </w:rPr>
          <w:t>https://znanium.com/catalog/product/1099270</w:t>
        </w:r>
      </w:hyperlink>
      <w:r w:rsidRPr="002A33A1">
        <w:rPr>
          <w:rFonts w:ascii="Times New Roman" w:eastAsia="Calibri" w:hAnsi="Times New Roman" w:cs="Times New Roman"/>
          <w:sz w:val="26"/>
          <w:szCs w:val="26"/>
          <w:lang w:eastAsia="ar-SA"/>
        </w:rPr>
        <w:t xml:space="preserve">  </w:t>
      </w:r>
    </w:p>
    <w:p w14:paraId="54D829D3" w14:textId="77777777" w:rsidR="002A33A1" w:rsidRPr="002A33A1" w:rsidRDefault="002A33A1" w:rsidP="005026C2">
      <w:pPr>
        <w:numPr>
          <w:ilvl w:val="0"/>
          <w:numId w:val="37"/>
        </w:numPr>
        <w:suppressAutoHyphens/>
        <w:spacing w:after="0" w:line="240" w:lineRule="auto"/>
        <w:ind w:firstLine="709"/>
        <w:jc w:val="both"/>
        <w:rPr>
          <w:rFonts w:ascii="Times New Roman" w:eastAsia="Times New Roman" w:hAnsi="Times New Roman" w:cs="Times New Roman"/>
          <w:b/>
          <w:i/>
          <w:sz w:val="26"/>
          <w:szCs w:val="26"/>
          <w:lang w:eastAsia="ru-RU"/>
        </w:rPr>
      </w:pPr>
      <w:r w:rsidRPr="002A33A1">
        <w:rPr>
          <w:rFonts w:ascii="Times New Roman" w:eastAsia="Times New Roman" w:hAnsi="Times New Roman" w:cs="Times New Roman"/>
          <w:b/>
          <w:i/>
          <w:sz w:val="26"/>
          <w:szCs w:val="26"/>
          <w:lang w:eastAsia="ru-RU"/>
        </w:rPr>
        <w:t xml:space="preserve">Дополнительные источники: </w:t>
      </w:r>
    </w:p>
    <w:p w14:paraId="03C9685C" w14:textId="1D95F584" w:rsidR="002A33A1" w:rsidRPr="002A33A1" w:rsidRDefault="002A33A1" w:rsidP="005026C2">
      <w:pPr>
        <w:numPr>
          <w:ilvl w:val="0"/>
          <w:numId w:val="37"/>
        </w:numPr>
        <w:suppressAutoHyphens/>
        <w:spacing w:after="0" w:line="240" w:lineRule="auto"/>
        <w:ind w:firstLine="709"/>
        <w:jc w:val="both"/>
        <w:rPr>
          <w:rFonts w:ascii="Times New Roman" w:eastAsia="Times New Roman" w:hAnsi="Times New Roman" w:cs="Times New Roman"/>
          <w:sz w:val="26"/>
          <w:szCs w:val="26"/>
          <w:lang w:eastAsia="ru-RU"/>
        </w:rPr>
      </w:pPr>
      <w:r w:rsidRPr="002A33A1">
        <w:rPr>
          <w:rFonts w:ascii="Times New Roman" w:eastAsia="Times New Roman" w:hAnsi="Times New Roman" w:cs="Times New Roman"/>
          <w:sz w:val="26"/>
          <w:szCs w:val="26"/>
          <w:lang w:eastAsia="ru-RU"/>
        </w:rPr>
        <w:t xml:space="preserve">1.Максаковский В.П. Экономическая и социальная география мира. </w:t>
      </w:r>
      <w:proofErr w:type="spellStart"/>
      <w:r w:rsidRPr="002A33A1">
        <w:rPr>
          <w:rFonts w:ascii="Times New Roman" w:eastAsia="Times New Roman" w:hAnsi="Times New Roman" w:cs="Times New Roman"/>
          <w:sz w:val="26"/>
          <w:szCs w:val="26"/>
          <w:lang w:eastAsia="ru-RU"/>
        </w:rPr>
        <w:t>Уч.для</w:t>
      </w:r>
      <w:proofErr w:type="spellEnd"/>
      <w:r w:rsidRPr="002A33A1">
        <w:rPr>
          <w:rFonts w:ascii="Times New Roman" w:eastAsia="Times New Roman" w:hAnsi="Times New Roman" w:cs="Times New Roman"/>
          <w:sz w:val="26"/>
          <w:szCs w:val="26"/>
          <w:lang w:eastAsia="ru-RU"/>
        </w:rPr>
        <w:t xml:space="preserve"> 10кл. –м. изд-во «Просвещение» 201</w:t>
      </w:r>
      <w:r w:rsidR="004916D0">
        <w:rPr>
          <w:rFonts w:ascii="Times New Roman" w:eastAsia="Times New Roman" w:hAnsi="Times New Roman" w:cs="Times New Roman"/>
          <w:sz w:val="26"/>
          <w:szCs w:val="26"/>
          <w:lang w:eastAsia="ru-RU"/>
        </w:rPr>
        <w:t>8</w:t>
      </w:r>
    </w:p>
    <w:p w14:paraId="60B549B1" w14:textId="081FE7B7" w:rsidR="002A33A1" w:rsidRPr="002A33A1" w:rsidRDefault="002A33A1" w:rsidP="005026C2">
      <w:pPr>
        <w:numPr>
          <w:ilvl w:val="0"/>
          <w:numId w:val="37"/>
        </w:numPr>
        <w:suppressAutoHyphens/>
        <w:spacing w:after="0" w:line="240" w:lineRule="auto"/>
        <w:ind w:firstLine="709"/>
        <w:jc w:val="both"/>
        <w:rPr>
          <w:rFonts w:ascii="Times New Roman" w:eastAsia="Times New Roman" w:hAnsi="Times New Roman" w:cs="Times New Roman"/>
          <w:sz w:val="26"/>
          <w:szCs w:val="26"/>
          <w:lang w:eastAsia="ru-RU"/>
        </w:rPr>
      </w:pPr>
      <w:r w:rsidRPr="002A33A1">
        <w:rPr>
          <w:rFonts w:ascii="Times New Roman" w:eastAsia="Times New Roman" w:hAnsi="Times New Roman" w:cs="Times New Roman"/>
          <w:sz w:val="26"/>
          <w:szCs w:val="26"/>
          <w:lang w:eastAsia="ru-RU"/>
        </w:rPr>
        <w:t xml:space="preserve">2.Петрова Н.Н. География (современный мир) : учебник. — 5-е изд., </w:t>
      </w:r>
      <w:proofErr w:type="spellStart"/>
      <w:r w:rsidRPr="002A33A1">
        <w:rPr>
          <w:rFonts w:ascii="Times New Roman" w:eastAsia="Times New Roman" w:hAnsi="Times New Roman" w:cs="Times New Roman"/>
          <w:sz w:val="26"/>
          <w:szCs w:val="26"/>
          <w:lang w:eastAsia="ru-RU"/>
        </w:rPr>
        <w:t>перераб</w:t>
      </w:r>
      <w:proofErr w:type="spellEnd"/>
      <w:r w:rsidRPr="002A33A1">
        <w:rPr>
          <w:rFonts w:ascii="Times New Roman" w:eastAsia="Times New Roman" w:hAnsi="Times New Roman" w:cs="Times New Roman"/>
          <w:sz w:val="26"/>
          <w:szCs w:val="26"/>
          <w:lang w:eastAsia="ru-RU"/>
        </w:rPr>
        <w:t>. И доп. — М. : ФОРУМ : ИНФРА-М, 201</w:t>
      </w:r>
      <w:r w:rsidR="004916D0">
        <w:rPr>
          <w:rFonts w:ascii="Times New Roman" w:eastAsia="Times New Roman" w:hAnsi="Times New Roman" w:cs="Times New Roman"/>
          <w:sz w:val="26"/>
          <w:szCs w:val="26"/>
          <w:lang w:eastAsia="ru-RU"/>
        </w:rPr>
        <w:t>8</w:t>
      </w:r>
      <w:r w:rsidRPr="002A33A1">
        <w:rPr>
          <w:rFonts w:ascii="Times New Roman" w:eastAsia="Times New Roman" w:hAnsi="Times New Roman" w:cs="Times New Roman"/>
          <w:sz w:val="26"/>
          <w:szCs w:val="26"/>
          <w:lang w:eastAsia="ru-RU"/>
        </w:rPr>
        <w:t xml:space="preserve"> (электронное издание)</w:t>
      </w:r>
    </w:p>
    <w:p w14:paraId="0F39EC77" w14:textId="77777777" w:rsidR="002A33A1" w:rsidRPr="002A33A1" w:rsidRDefault="002A33A1" w:rsidP="005026C2">
      <w:pPr>
        <w:numPr>
          <w:ilvl w:val="0"/>
          <w:numId w:val="37"/>
        </w:numPr>
        <w:suppressAutoHyphens/>
        <w:spacing w:after="0" w:line="240" w:lineRule="auto"/>
        <w:ind w:firstLine="709"/>
        <w:contextualSpacing/>
        <w:jc w:val="both"/>
        <w:rPr>
          <w:rFonts w:ascii="Times New Roman" w:eastAsia="Calibri" w:hAnsi="Times New Roman" w:cs="Times New Roman"/>
          <w:b/>
          <w:i/>
          <w:sz w:val="26"/>
          <w:szCs w:val="26"/>
        </w:rPr>
      </w:pPr>
      <w:r w:rsidRPr="002A33A1">
        <w:rPr>
          <w:rFonts w:ascii="Times New Roman" w:eastAsia="Calibri" w:hAnsi="Times New Roman" w:cs="Times New Roman"/>
          <w:b/>
          <w:i/>
          <w:sz w:val="26"/>
          <w:szCs w:val="26"/>
          <w:lang w:eastAsia="ar-SA"/>
        </w:rPr>
        <w:t>Интернет-ресурсы:</w:t>
      </w:r>
    </w:p>
    <w:p w14:paraId="3C315112" w14:textId="77777777" w:rsidR="002A33A1" w:rsidRPr="002A33A1" w:rsidRDefault="002A33A1" w:rsidP="006D665A">
      <w:pPr>
        <w:numPr>
          <w:ilvl w:val="0"/>
          <w:numId w:val="37"/>
        </w:numPr>
        <w:suppressAutoHyphens/>
        <w:spacing w:after="0" w:line="240" w:lineRule="auto"/>
        <w:ind w:firstLine="709"/>
        <w:contextualSpacing/>
        <w:jc w:val="both"/>
        <w:rPr>
          <w:rFonts w:ascii="Times New Roman" w:eastAsia="Calibri" w:hAnsi="Times New Roman" w:cs="Times New Roman"/>
          <w:sz w:val="26"/>
          <w:szCs w:val="26"/>
          <w:lang w:eastAsia="ar-SA"/>
        </w:rPr>
      </w:pPr>
      <w:r w:rsidRPr="002A33A1">
        <w:rPr>
          <w:rFonts w:ascii="Times New Roman" w:eastAsia="Calibri" w:hAnsi="Times New Roman" w:cs="Times New Roman"/>
          <w:sz w:val="26"/>
          <w:szCs w:val="26"/>
          <w:lang w:eastAsia="ar-SA"/>
        </w:rPr>
        <w:t xml:space="preserve"> сайт  http://znanium.com/</w:t>
      </w:r>
    </w:p>
    <w:p w14:paraId="4AFFF016" w14:textId="77777777" w:rsidR="002A33A1" w:rsidRPr="002A33A1" w:rsidRDefault="002A33A1" w:rsidP="006D665A">
      <w:pPr>
        <w:numPr>
          <w:ilvl w:val="0"/>
          <w:numId w:val="37"/>
        </w:numPr>
        <w:shd w:val="clear" w:color="auto" w:fill="FFFFFF"/>
        <w:suppressAutoHyphens/>
        <w:spacing w:after="0" w:line="240" w:lineRule="auto"/>
        <w:ind w:firstLine="709"/>
        <w:jc w:val="both"/>
        <w:rPr>
          <w:rFonts w:ascii="Times New Roman" w:eastAsia="Times New Roman" w:hAnsi="Times New Roman" w:cs="Times New Roman"/>
          <w:sz w:val="24"/>
          <w:szCs w:val="24"/>
          <w:lang w:eastAsia="ru-RU"/>
        </w:rPr>
      </w:pPr>
      <w:r w:rsidRPr="002A33A1">
        <w:rPr>
          <w:rFonts w:ascii="Times New Roman" w:eastAsia="Times New Roman" w:hAnsi="Times New Roman" w:cs="Times New Roman"/>
          <w:sz w:val="26"/>
          <w:szCs w:val="26"/>
          <w:lang w:eastAsia="ru-RU"/>
        </w:rPr>
        <w:t xml:space="preserve">Окно открытого доступа  </w:t>
      </w:r>
      <w:proofErr w:type="spellStart"/>
      <w:r w:rsidRPr="002A33A1">
        <w:rPr>
          <w:rFonts w:ascii="Times New Roman" w:eastAsia="Times New Roman" w:hAnsi="Times New Roman" w:cs="Times New Roman"/>
          <w:sz w:val="26"/>
          <w:szCs w:val="26"/>
          <w:lang w:eastAsia="ru-RU"/>
        </w:rPr>
        <w:t>Рособразования</w:t>
      </w:r>
      <w:proofErr w:type="spellEnd"/>
      <w:r w:rsidRPr="002A33A1">
        <w:rPr>
          <w:rFonts w:ascii="Times New Roman" w:eastAsia="Times New Roman" w:hAnsi="Times New Roman" w:cs="Times New Roman"/>
          <w:sz w:val="26"/>
          <w:szCs w:val="26"/>
          <w:lang w:eastAsia="ru-RU"/>
        </w:rPr>
        <w:t xml:space="preserve"> к информационным ресурсам </w:t>
      </w:r>
    </w:p>
    <w:p w14:paraId="57AA5FF2" w14:textId="77777777" w:rsidR="002A33A1" w:rsidRPr="002A33A1" w:rsidRDefault="002A33A1" w:rsidP="006D665A">
      <w:pPr>
        <w:numPr>
          <w:ilvl w:val="0"/>
          <w:numId w:val="37"/>
        </w:numPr>
        <w:suppressAutoHyphens/>
        <w:spacing w:after="0" w:line="240" w:lineRule="auto"/>
        <w:ind w:firstLine="709"/>
        <w:jc w:val="both"/>
        <w:rPr>
          <w:rFonts w:ascii="Times New Roman" w:eastAsia="Calibri" w:hAnsi="Times New Roman" w:cs="Times New Roman"/>
          <w:lang w:eastAsia="ru-RU"/>
        </w:rPr>
      </w:pPr>
      <w:r w:rsidRPr="002A33A1">
        <w:rPr>
          <w:rFonts w:ascii="Times New Roman" w:eastAsia="Calibri" w:hAnsi="Times New Roman" w:cs="Times New Roman"/>
          <w:sz w:val="26"/>
          <w:szCs w:val="26"/>
          <w:lang w:eastAsia="ru-RU"/>
        </w:rPr>
        <w:t>http://eor.edu.ru, Федеральный центр информационно-образовательных ресурсов</w:t>
      </w:r>
    </w:p>
    <w:p w14:paraId="3E2FAC98" w14:textId="77777777" w:rsidR="002A33A1" w:rsidRPr="002A33A1" w:rsidRDefault="002A33A1" w:rsidP="006D665A">
      <w:pPr>
        <w:numPr>
          <w:ilvl w:val="0"/>
          <w:numId w:val="37"/>
        </w:numPr>
        <w:suppressAutoHyphens/>
        <w:spacing w:after="0" w:line="240" w:lineRule="auto"/>
        <w:ind w:firstLine="709"/>
        <w:jc w:val="both"/>
        <w:rPr>
          <w:rFonts w:ascii="Times New Roman" w:eastAsia="Calibri" w:hAnsi="Times New Roman" w:cs="Times New Roman"/>
          <w:sz w:val="26"/>
          <w:szCs w:val="26"/>
          <w:lang w:eastAsia="ru-RU"/>
        </w:rPr>
      </w:pPr>
      <w:r w:rsidRPr="002A33A1">
        <w:rPr>
          <w:rFonts w:ascii="Times New Roman" w:eastAsia="Calibri"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A33A1" w:rsidRPr="002A33A1" w14:paraId="175C9C23" w14:textId="77777777" w:rsidTr="00D413A0">
        <w:trPr>
          <w:trHeight w:val="311"/>
        </w:trPr>
        <w:tc>
          <w:tcPr>
            <w:tcW w:w="9639" w:type="dxa"/>
            <w:hideMark/>
          </w:tcPr>
          <w:p w14:paraId="45FD095A"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rPr>
            </w:pPr>
            <w:hyperlink r:id="rId8" w:history="1">
              <w:r w:rsidR="002A33A1" w:rsidRPr="002A33A1">
                <w:rPr>
                  <w:rFonts w:ascii="Times New Roman" w:eastAsia="Calibri" w:hAnsi="Times New Roman" w:cs="Times New Roman"/>
                  <w:color w:val="0000FF"/>
                  <w:sz w:val="26"/>
                  <w:szCs w:val="26"/>
                  <w:u w:val="single"/>
                  <w:lang w:eastAsia="ar-SA"/>
                </w:rPr>
                <w:t>https://mygeograph.ru/5-territorij-kotorye-rossiya-priobrela-za-poslednie-20-let/</w:t>
              </w:r>
            </w:hyperlink>
          </w:p>
        </w:tc>
      </w:tr>
      <w:tr w:rsidR="002A33A1" w:rsidRPr="002A33A1" w14:paraId="36C91F91" w14:textId="77777777" w:rsidTr="00D413A0">
        <w:tc>
          <w:tcPr>
            <w:tcW w:w="9639" w:type="dxa"/>
            <w:hideMark/>
          </w:tcPr>
          <w:p w14:paraId="56DEA768"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lang w:eastAsia="ar-SA"/>
              </w:rPr>
            </w:pPr>
            <w:hyperlink r:id="rId9" w:history="1">
              <w:r w:rsidR="002A33A1" w:rsidRPr="002A33A1">
                <w:rPr>
                  <w:rFonts w:ascii="Times New Roman" w:eastAsia="Calibri" w:hAnsi="Times New Roman" w:cs="Times New Roman"/>
                  <w:color w:val="0000FF"/>
                  <w:sz w:val="26"/>
                  <w:szCs w:val="26"/>
                  <w:u w:val="single"/>
                  <w:lang w:eastAsia="ar-SA"/>
                </w:rPr>
                <w:t>https://mygeograph.ru/10-11-klass/</w:t>
              </w:r>
            </w:hyperlink>
          </w:p>
        </w:tc>
      </w:tr>
      <w:tr w:rsidR="002A33A1" w:rsidRPr="002A33A1" w14:paraId="382A2380" w14:textId="77777777" w:rsidTr="00D413A0">
        <w:tc>
          <w:tcPr>
            <w:tcW w:w="9639" w:type="dxa"/>
            <w:hideMark/>
          </w:tcPr>
          <w:p w14:paraId="5CCCCEE6"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lang w:eastAsia="ar-SA"/>
              </w:rPr>
            </w:pPr>
            <w:hyperlink r:id="rId10" w:history="1">
              <w:r w:rsidR="002A33A1" w:rsidRPr="002A33A1">
                <w:rPr>
                  <w:rFonts w:ascii="Times New Roman" w:eastAsia="Calibri" w:hAnsi="Times New Roman" w:cs="Times New Roman"/>
                  <w:color w:val="0000FF"/>
                  <w:sz w:val="26"/>
                  <w:szCs w:val="26"/>
                  <w:u w:val="single"/>
                  <w:lang w:eastAsia="ar-SA"/>
                </w:rPr>
                <w:t>https://mygeograph.ru/rebus-geograficheskij-s-otvetami/</w:t>
              </w:r>
            </w:hyperlink>
          </w:p>
        </w:tc>
      </w:tr>
      <w:tr w:rsidR="002A33A1" w:rsidRPr="002A33A1" w14:paraId="051089DD" w14:textId="77777777" w:rsidTr="00D413A0">
        <w:tc>
          <w:tcPr>
            <w:tcW w:w="9639" w:type="dxa"/>
            <w:hideMark/>
          </w:tcPr>
          <w:p w14:paraId="43A0A617"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lang w:eastAsia="ar-SA"/>
              </w:rPr>
            </w:pPr>
            <w:hyperlink r:id="rId11" w:history="1">
              <w:r w:rsidR="002A33A1" w:rsidRPr="002A33A1">
                <w:rPr>
                  <w:rFonts w:ascii="Times New Roman" w:eastAsia="Calibri" w:hAnsi="Times New Roman" w:cs="Times New Roman"/>
                  <w:color w:val="0000FF"/>
                  <w:sz w:val="26"/>
                  <w:szCs w:val="26"/>
                  <w:u w:val="single"/>
                  <w:lang w:eastAsia="ar-SA"/>
                </w:rPr>
                <w:t>https://mygeograph.ru/mirovye-otrasli-promyshlennosti/</w:t>
              </w:r>
            </w:hyperlink>
          </w:p>
        </w:tc>
      </w:tr>
      <w:tr w:rsidR="002A33A1" w:rsidRPr="002A33A1" w14:paraId="2F0C5BF8" w14:textId="77777777" w:rsidTr="00D413A0">
        <w:tc>
          <w:tcPr>
            <w:tcW w:w="9639" w:type="dxa"/>
            <w:hideMark/>
          </w:tcPr>
          <w:p w14:paraId="66859E07"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lang w:eastAsia="ar-SA"/>
              </w:rPr>
            </w:pPr>
            <w:hyperlink r:id="rId12" w:history="1">
              <w:r w:rsidR="002A33A1" w:rsidRPr="002A33A1">
                <w:rPr>
                  <w:rFonts w:ascii="Times New Roman" w:eastAsia="Calibri" w:hAnsi="Times New Roman" w:cs="Times New Roman"/>
                  <w:color w:val="0000FF"/>
                  <w:sz w:val="26"/>
                  <w:szCs w:val="26"/>
                  <w:u w:val="single"/>
                  <w:lang w:eastAsia="ar-SA"/>
                </w:rPr>
                <w:t>https://mygeograph.ru/10-11-klass/page/4/</w:t>
              </w:r>
            </w:hyperlink>
          </w:p>
        </w:tc>
      </w:tr>
      <w:tr w:rsidR="002A33A1" w:rsidRPr="002A33A1" w14:paraId="5B34E913" w14:textId="77777777" w:rsidTr="00D413A0">
        <w:tc>
          <w:tcPr>
            <w:tcW w:w="9639" w:type="dxa"/>
            <w:hideMark/>
          </w:tcPr>
          <w:p w14:paraId="08310261" w14:textId="77777777" w:rsidR="002A33A1" w:rsidRPr="002A33A1" w:rsidRDefault="00264330" w:rsidP="006D665A">
            <w:pPr>
              <w:suppressAutoHyphens/>
              <w:spacing w:after="0" w:line="240" w:lineRule="auto"/>
              <w:ind w:firstLine="709"/>
              <w:jc w:val="both"/>
              <w:rPr>
                <w:rFonts w:ascii="Times New Roman" w:eastAsia="Calibri" w:hAnsi="Times New Roman" w:cs="Times New Roman"/>
                <w:sz w:val="26"/>
                <w:szCs w:val="26"/>
                <w:lang w:eastAsia="ar-SA"/>
              </w:rPr>
            </w:pPr>
            <w:hyperlink r:id="rId13" w:history="1">
              <w:r w:rsidR="002A33A1" w:rsidRPr="002A33A1">
                <w:rPr>
                  <w:rFonts w:ascii="Times New Roman" w:eastAsia="Calibri" w:hAnsi="Times New Roman" w:cs="Times New Roman"/>
                  <w:color w:val="0000FF"/>
                  <w:sz w:val="26"/>
                  <w:szCs w:val="26"/>
                  <w:u w:val="single"/>
                  <w:lang w:eastAsia="ar-SA"/>
                </w:rPr>
                <w:t>https://mygeograph.ru/mezhdunarodnoe-razdelenie-truda-i-ego-rol-v-razvitii-stran-mira/</w:t>
              </w:r>
            </w:hyperlink>
          </w:p>
        </w:tc>
      </w:tr>
      <w:tr w:rsidR="002A33A1" w:rsidRPr="002A33A1" w14:paraId="4C091575" w14:textId="77777777" w:rsidTr="00D413A0">
        <w:tc>
          <w:tcPr>
            <w:tcW w:w="9639" w:type="dxa"/>
            <w:hideMark/>
          </w:tcPr>
          <w:p w14:paraId="17DE73B1" w14:textId="77777777" w:rsidR="002A33A1" w:rsidRPr="002A33A1" w:rsidRDefault="00264330" w:rsidP="006D665A">
            <w:pPr>
              <w:suppressAutoHyphens/>
              <w:spacing w:after="0" w:line="240" w:lineRule="auto"/>
              <w:ind w:firstLine="709"/>
              <w:rPr>
                <w:rFonts w:ascii="Times New Roman" w:eastAsia="Calibri" w:hAnsi="Times New Roman" w:cs="Times New Roman"/>
                <w:sz w:val="26"/>
                <w:szCs w:val="26"/>
                <w:lang w:eastAsia="ar-SA"/>
              </w:rPr>
            </w:pPr>
            <w:hyperlink r:id="rId14" w:history="1">
              <w:r w:rsidR="002A33A1" w:rsidRPr="002A33A1">
                <w:rPr>
                  <w:rFonts w:ascii="Times New Roman" w:eastAsia="Calibri" w:hAnsi="Times New Roman" w:cs="Times New Roman"/>
                  <w:color w:val="0000FF"/>
                  <w:sz w:val="26"/>
                  <w:szCs w:val="26"/>
                  <w:u w:val="single"/>
                  <w:lang w:eastAsia="ar-SA"/>
                </w:rPr>
                <w:t>https://mygeograph.ru/evropejskij-soyuz-es/</w:t>
              </w:r>
            </w:hyperlink>
          </w:p>
        </w:tc>
      </w:tr>
      <w:tr w:rsidR="002A33A1" w:rsidRPr="002A33A1" w14:paraId="09DC3DF2" w14:textId="77777777" w:rsidTr="00D413A0">
        <w:tc>
          <w:tcPr>
            <w:tcW w:w="9639" w:type="dxa"/>
            <w:hideMark/>
          </w:tcPr>
          <w:p w14:paraId="13890046" w14:textId="77777777" w:rsidR="002A33A1" w:rsidRPr="002A33A1" w:rsidRDefault="00264330" w:rsidP="006D665A">
            <w:pPr>
              <w:suppressAutoHyphens/>
              <w:spacing w:after="0" w:line="240" w:lineRule="auto"/>
              <w:ind w:firstLine="709"/>
              <w:rPr>
                <w:rFonts w:ascii="Times New Roman" w:eastAsia="Calibri" w:hAnsi="Times New Roman" w:cs="Times New Roman"/>
                <w:sz w:val="26"/>
                <w:szCs w:val="26"/>
                <w:lang w:eastAsia="ar-SA"/>
              </w:rPr>
            </w:pPr>
            <w:hyperlink r:id="rId15" w:history="1">
              <w:r w:rsidR="002A33A1" w:rsidRPr="002A33A1">
                <w:rPr>
                  <w:rFonts w:ascii="Times New Roman" w:eastAsia="Calibri" w:hAnsi="Times New Roman" w:cs="Times New Roman"/>
                  <w:color w:val="0000FF"/>
                  <w:sz w:val="26"/>
                  <w:szCs w:val="26"/>
                  <w:u w:val="single"/>
                  <w:lang w:eastAsia="ar-SA"/>
                </w:rPr>
                <w:t>https://uroki4you.ru/geografiya-videouroki-11-klass.html</w:t>
              </w:r>
            </w:hyperlink>
          </w:p>
        </w:tc>
      </w:tr>
    </w:tbl>
    <w:p w14:paraId="61412F73" w14:textId="77777777" w:rsidR="002A33A1" w:rsidRPr="002A33A1" w:rsidRDefault="002A33A1" w:rsidP="006D665A">
      <w:pPr>
        <w:suppressAutoHyphens/>
        <w:spacing w:after="0" w:line="240" w:lineRule="auto"/>
        <w:rPr>
          <w:rFonts w:ascii="Times New Roman" w:eastAsia="Times New Roman" w:hAnsi="Times New Roman" w:cs="Times New Roman"/>
          <w:sz w:val="24"/>
          <w:szCs w:val="24"/>
          <w:lang w:eastAsia="ru-RU"/>
        </w:rPr>
      </w:pPr>
    </w:p>
    <w:p w14:paraId="1CC63402" w14:textId="77777777" w:rsidR="002A33A1" w:rsidRPr="002A33A1" w:rsidRDefault="002A33A1" w:rsidP="006D665A">
      <w:pPr>
        <w:numPr>
          <w:ilvl w:val="0"/>
          <w:numId w:val="37"/>
        </w:numPr>
        <w:suppressAutoHyphens/>
        <w:spacing w:after="0" w:line="240" w:lineRule="auto"/>
        <w:ind w:firstLine="709"/>
        <w:rPr>
          <w:rFonts w:ascii="Times New Roman" w:eastAsia="Calibri" w:hAnsi="Times New Roman" w:cs="Times New Roman"/>
          <w:b/>
          <w:sz w:val="26"/>
          <w:szCs w:val="26"/>
        </w:rPr>
      </w:pPr>
      <w:r w:rsidRPr="002A33A1">
        <w:rPr>
          <w:rFonts w:ascii="Times New Roman" w:eastAsia="Calibri" w:hAnsi="Times New Roman" w:cs="Times New Roman"/>
          <w:b/>
          <w:sz w:val="26"/>
          <w:szCs w:val="26"/>
          <w:lang w:eastAsia="ar-SA"/>
        </w:rPr>
        <w:t>Сервисы и инструменты:</w:t>
      </w:r>
    </w:p>
    <w:p w14:paraId="7AC5F369" w14:textId="77777777" w:rsidR="002A33A1" w:rsidRPr="002A33A1" w:rsidRDefault="002A33A1" w:rsidP="006D665A">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2A33A1">
        <w:rPr>
          <w:rFonts w:ascii="Times New Roman" w:eastAsia="Calibri" w:hAnsi="Times New Roman" w:cs="Times New Roman"/>
          <w:sz w:val="26"/>
          <w:szCs w:val="26"/>
          <w:lang w:eastAsia="ar-SA"/>
        </w:rPr>
        <w:t>1.</w:t>
      </w:r>
      <w:r w:rsidRPr="002A33A1">
        <w:rPr>
          <w:rFonts w:ascii="Times New Roman" w:eastAsia="Calibri" w:hAnsi="Times New Roman" w:cs="Times New Roman"/>
          <w:sz w:val="26"/>
          <w:szCs w:val="26"/>
          <w:lang w:val="en-US" w:eastAsia="ar-SA"/>
        </w:rPr>
        <w:t>Skype</w:t>
      </w:r>
      <w:r w:rsidRPr="002A33A1">
        <w:rPr>
          <w:rFonts w:ascii="Times New Roman" w:eastAsia="Calibri" w:hAnsi="Times New Roman" w:cs="Times New Roman"/>
          <w:sz w:val="26"/>
          <w:szCs w:val="26"/>
          <w:lang w:eastAsia="ar-SA"/>
        </w:rPr>
        <w:t xml:space="preserve"> (режим доступа: </w:t>
      </w:r>
      <w:hyperlink r:id="rId16" w:history="1">
        <w:r w:rsidRPr="002A33A1">
          <w:rPr>
            <w:rFonts w:ascii="Times New Roman" w:eastAsia="Calibri" w:hAnsi="Times New Roman" w:cs="Times New Roman"/>
            <w:color w:val="0000FF"/>
            <w:sz w:val="26"/>
            <w:szCs w:val="26"/>
            <w:u w:val="single"/>
            <w:lang w:val="en-US" w:eastAsia="ar-SA"/>
          </w:rPr>
          <w:t>https</w:t>
        </w:r>
        <w:r w:rsidRPr="002A33A1">
          <w:rPr>
            <w:rFonts w:ascii="Times New Roman" w:eastAsia="Calibri" w:hAnsi="Times New Roman" w:cs="Times New Roman"/>
            <w:color w:val="0000FF"/>
            <w:sz w:val="26"/>
            <w:szCs w:val="26"/>
            <w:u w:val="single"/>
            <w:lang w:eastAsia="ar-SA"/>
          </w:rPr>
          <w:t>://</w:t>
        </w:r>
        <w:r w:rsidRPr="002A33A1">
          <w:rPr>
            <w:rFonts w:ascii="Times New Roman" w:eastAsia="Calibri" w:hAnsi="Times New Roman" w:cs="Times New Roman"/>
            <w:color w:val="0000FF"/>
            <w:sz w:val="26"/>
            <w:szCs w:val="26"/>
            <w:u w:val="single"/>
            <w:lang w:val="en-US" w:eastAsia="ar-SA"/>
          </w:rPr>
          <w:t>www</w:t>
        </w:r>
        <w:r w:rsidRPr="002A33A1">
          <w:rPr>
            <w:rFonts w:ascii="Times New Roman" w:eastAsia="Calibri" w:hAnsi="Times New Roman" w:cs="Times New Roman"/>
            <w:color w:val="0000FF"/>
            <w:sz w:val="26"/>
            <w:szCs w:val="26"/>
            <w:u w:val="single"/>
            <w:lang w:eastAsia="ar-SA"/>
          </w:rPr>
          <w:t>.</w:t>
        </w:r>
        <w:r w:rsidRPr="002A33A1">
          <w:rPr>
            <w:rFonts w:ascii="Times New Roman" w:eastAsia="Calibri" w:hAnsi="Times New Roman" w:cs="Times New Roman"/>
            <w:color w:val="0000FF"/>
            <w:sz w:val="26"/>
            <w:szCs w:val="26"/>
            <w:u w:val="single"/>
            <w:lang w:val="en-US" w:eastAsia="ar-SA"/>
          </w:rPr>
          <w:t>skype</w:t>
        </w:r>
        <w:r w:rsidRPr="002A33A1">
          <w:rPr>
            <w:rFonts w:ascii="Times New Roman" w:eastAsia="Calibri" w:hAnsi="Times New Roman" w:cs="Times New Roman"/>
            <w:color w:val="0000FF"/>
            <w:sz w:val="26"/>
            <w:szCs w:val="26"/>
            <w:u w:val="single"/>
            <w:lang w:eastAsia="ar-SA"/>
          </w:rPr>
          <w:t>.</w:t>
        </w:r>
        <w:r w:rsidRPr="002A33A1">
          <w:rPr>
            <w:rFonts w:ascii="Times New Roman" w:eastAsia="Calibri" w:hAnsi="Times New Roman" w:cs="Times New Roman"/>
            <w:color w:val="0000FF"/>
            <w:sz w:val="26"/>
            <w:szCs w:val="26"/>
            <w:u w:val="single"/>
            <w:lang w:val="en-US" w:eastAsia="ar-SA"/>
          </w:rPr>
          <w:t>com</w:t>
        </w:r>
        <w:r w:rsidRPr="002A33A1">
          <w:rPr>
            <w:rFonts w:ascii="Times New Roman" w:eastAsia="Calibri" w:hAnsi="Times New Roman" w:cs="Times New Roman"/>
            <w:color w:val="0000FF"/>
            <w:sz w:val="26"/>
            <w:szCs w:val="26"/>
            <w:u w:val="single"/>
            <w:lang w:eastAsia="ar-SA"/>
          </w:rPr>
          <w:t>/</w:t>
        </w:r>
      </w:hyperlink>
      <w:r w:rsidRPr="002A33A1">
        <w:rPr>
          <w:rFonts w:ascii="Times New Roman" w:eastAsia="Calibri" w:hAnsi="Times New Roman" w:cs="Times New Roman"/>
          <w:sz w:val="26"/>
          <w:szCs w:val="26"/>
          <w:lang w:eastAsia="ar-SA"/>
        </w:rPr>
        <w:t>)</w:t>
      </w:r>
    </w:p>
    <w:p w14:paraId="1717F650" w14:textId="77777777" w:rsidR="002A33A1" w:rsidRPr="002A33A1" w:rsidRDefault="002A33A1" w:rsidP="006D665A">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2A33A1">
        <w:rPr>
          <w:rFonts w:ascii="Times New Roman" w:eastAsia="Calibri" w:hAnsi="Times New Roman" w:cs="Times New Roman"/>
          <w:sz w:val="26"/>
          <w:szCs w:val="26"/>
          <w:lang w:eastAsia="ar-SA"/>
        </w:rPr>
        <w:t>2.</w:t>
      </w:r>
      <w:r w:rsidRPr="002A33A1">
        <w:rPr>
          <w:rFonts w:ascii="Times New Roman" w:eastAsia="Calibri" w:hAnsi="Times New Roman" w:cs="Times New Roman"/>
          <w:sz w:val="26"/>
          <w:szCs w:val="26"/>
          <w:lang w:val="en-US" w:eastAsia="ar-SA"/>
        </w:rPr>
        <w:t>Zoom</w:t>
      </w:r>
      <w:r w:rsidRPr="002A33A1">
        <w:rPr>
          <w:rFonts w:ascii="Times New Roman" w:eastAsia="Calibri" w:hAnsi="Times New Roman" w:cs="Times New Roman"/>
          <w:sz w:val="26"/>
          <w:szCs w:val="26"/>
          <w:lang w:eastAsia="ar-SA"/>
        </w:rPr>
        <w:t xml:space="preserve"> (режим доступа: </w:t>
      </w:r>
      <w:hyperlink w:history="1">
        <w:r w:rsidRPr="002A33A1">
          <w:rPr>
            <w:rFonts w:ascii="Times New Roman" w:eastAsia="Calibri" w:hAnsi="Times New Roman" w:cs="Times New Roman"/>
            <w:sz w:val="26"/>
            <w:szCs w:val="26"/>
            <w:lang w:val="en-US" w:eastAsia="ar-SA"/>
          </w:rPr>
          <w:t>https</w:t>
        </w:r>
        <w:r w:rsidRPr="002A33A1">
          <w:rPr>
            <w:rFonts w:ascii="Times New Roman" w:eastAsia="Calibri" w:hAnsi="Times New Roman" w:cs="Times New Roman"/>
            <w:sz w:val="26"/>
            <w:szCs w:val="26"/>
            <w:lang w:eastAsia="ar-SA"/>
          </w:rPr>
          <w:t xml:space="preserve">:// </w:t>
        </w:r>
        <w:r w:rsidRPr="002A33A1">
          <w:rPr>
            <w:rFonts w:ascii="Times New Roman" w:eastAsia="Calibri" w:hAnsi="Times New Roman" w:cs="Times New Roman"/>
            <w:sz w:val="26"/>
            <w:szCs w:val="26"/>
            <w:lang w:val="en-US" w:eastAsia="ar-SA"/>
          </w:rPr>
          <w:t>zoom</w:t>
        </w:r>
        <w:r w:rsidRPr="002A33A1">
          <w:rPr>
            <w:rFonts w:ascii="Times New Roman" w:eastAsia="Calibri" w:hAnsi="Times New Roman" w:cs="Times New Roman"/>
            <w:sz w:val="26"/>
            <w:szCs w:val="26"/>
            <w:lang w:eastAsia="ar-SA"/>
          </w:rPr>
          <w:t>.</w:t>
        </w:r>
        <w:r w:rsidRPr="002A33A1">
          <w:rPr>
            <w:rFonts w:ascii="Times New Roman" w:eastAsia="Calibri" w:hAnsi="Times New Roman" w:cs="Times New Roman"/>
            <w:sz w:val="26"/>
            <w:szCs w:val="26"/>
            <w:lang w:val="en-US" w:eastAsia="ar-SA"/>
          </w:rPr>
          <w:t>us</w:t>
        </w:r>
        <w:r w:rsidRPr="002A33A1">
          <w:rPr>
            <w:rFonts w:ascii="Times New Roman" w:eastAsia="Calibri" w:hAnsi="Times New Roman" w:cs="Times New Roman"/>
            <w:sz w:val="26"/>
            <w:szCs w:val="26"/>
            <w:lang w:eastAsia="ar-SA"/>
          </w:rPr>
          <w:t>/</w:t>
        </w:r>
      </w:hyperlink>
      <w:r w:rsidRPr="002A33A1">
        <w:rPr>
          <w:rFonts w:ascii="Times New Roman" w:eastAsia="Calibri" w:hAnsi="Times New Roman" w:cs="Times New Roman"/>
          <w:sz w:val="26"/>
          <w:szCs w:val="26"/>
          <w:lang w:eastAsia="ar-SA"/>
        </w:rPr>
        <w:t>)</w:t>
      </w:r>
    </w:p>
    <w:p w14:paraId="0D511596" w14:textId="77777777" w:rsidR="002A33A1" w:rsidRPr="002A33A1" w:rsidRDefault="002A33A1" w:rsidP="006D665A">
      <w:pPr>
        <w:numPr>
          <w:ilvl w:val="0"/>
          <w:numId w:val="37"/>
        </w:numPr>
        <w:suppressAutoHyphens/>
        <w:spacing w:after="0" w:line="240" w:lineRule="auto"/>
        <w:ind w:firstLine="709"/>
        <w:rPr>
          <w:rFonts w:ascii="Times New Roman" w:eastAsia="Calibri" w:hAnsi="Times New Roman" w:cs="Times New Roman"/>
          <w:sz w:val="26"/>
          <w:szCs w:val="26"/>
          <w:lang w:eastAsia="ar-SA"/>
        </w:rPr>
      </w:pPr>
      <w:r w:rsidRPr="002A33A1">
        <w:rPr>
          <w:rFonts w:ascii="Times New Roman" w:eastAsia="Calibri" w:hAnsi="Times New Roman" w:cs="Times New Roman"/>
          <w:sz w:val="26"/>
          <w:szCs w:val="26"/>
          <w:lang w:eastAsia="ar-SA"/>
        </w:rPr>
        <w:t>3. https://</w:t>
      </w:r>
      <w:r w:rsidRPr="002A33A1">
        <w:rPr>
          <w:rFonts w:ascii="Times New Roman" w:eastAsia="Calibri" w:hAnsi="Times New Roman" w:cs="Times New Roman"/>
          <w:sz w:val="26"/>
          <w:szCs w:val="26"/>
          <w:lang w:val="en-US" w:eastAsia="ar-SA"/>
        </w:rPr>
        <w:t>disk</w:t>
      </w:r>
      <w:r w:rsidRPr="002A33A1">
        <w:rPr>
          <w:rFonts w:ascii="Times New Roman" w:eastAsia="Calibri" w:hAnsi="Times New Roman" w:cs="Times New Roman"/>
          <w:sz w:val="26"/>
          <w:szCs w:val="26"/>
          <w:lang w:eastAsia="ar-SA"/>
        </w:rPr>
        <w:t>.</w:t>
      </w:r>
      <w:proofErr w:type="spellStart"/>
      <w:r w:rsidRPr="002A33A1">
        <w:rPr>
          <w:rFonts w:ascii="Times New Roman" w:eastAsia="Calibri" w:hAnsi="Times New Roman" w:cs="Times New Roman"/>
          <w:sz w:val="26"/>
          <w:szCs w:val="26"/>
          <w:lang w:val="en-US" w:eastAsia="ar-SA"/>
        </w:rPr>
        <w:t>yandex</w:t>
      </w:r>
      <w:proofErr w:type="spellEnd"/>
      <w:r w:rsidRPr="002A33A1">
        <w:rPr>
          <w:rFonts w:ascii="Times New Roman" w:eastAsia="Calibri" w:hAnsi="Times New Roman" w:cs="Times New Roman"/>
          <w:sz w:val="26"/>
          <w:szCs w:val="26"/>
          <w:lang w:eastAsia="ar-SA"/>
        </w:rPr>
        <w:t>.</w:t>
      </w:r>
      <w:proofErr w:type="spellStart"/>
      <w:r w:rsidRPr="002A33A1">
        <w:rPr>
          <w:rFonts w:ascii="Times New Roman" w:eastAsia="Calibri" w:hAnsi="Times New Roman" w:cs="Times New Roman"/>
          <w:sz w:val="26"/>
          <w:szCs w:val="26"/>
          <w:lang w:val="en-US" w:eastAsia="ar-SA"/>
        </w:rPr>
        <w:t>ru</w:t>
      </w:r>
      <w:proofErr w:type="spellEnd"/>
      <w:r w:rsidRPr="002A33A1">
        <w:rPr>
          <w:rFonts w:ascii="Times New Roman" w:eastAsia="Calibri" w:hAnsi="Times New Roman" w:cs="Times New Roman"/>
          <w:sz w:val="26"/>
          <w:szCs w:val="26"/>
          <w:lang w:eastAsia="ar-SA"/>
        </w:rPr>
        <w:t>/</w:t>
      </w:r>
    </w:p>
    <w:p w14:paraId="7AB5C9A5" w14:textId="77777777" w:rsidR="00A35614" w:rsidRPr="00292C31" w:rsidRDefault="00A35614" w:rsidP="006D665A">
      <w:pPr>
        <w:pStyle w:val="a3"/>
        <w:spacing w:before="0" w:beforeAutospacing="0" w:after="0" w:afterAutospacing="0"/>
        <w:rPr>
          <w:sz w:val="26"/>
          <w:szCs w:val="26"/>
        </w:rPr>
      </w:pPr>
    </w:p>
    <w:p w14:paraId="2B05BAF3" w14:textId="77777777" w:rsidR="00A35614" w:rsidRPr="00922C08" w:rsidRDefault="00A35614" w:rsidP="006D665A">
      <w:pPr>
        <w:pStyle w:val="a3"/>
        <w:spacing w:before="0" w:beforeAutospacing="0" w:after="0" w:afterAutospacing="0" w:line="294" w:lineRule="atLeast"/>
        <w:rPr>
          <w:sz w:val="26"/>
          <w:szCs w:val="26"/>
        </w:rPr>
      </w:pPr>
    </w:p>
    <w:p w14:paraId="15E1C76F" w14:textId="77777777" w:rsidR="00A35614" w:rsidRPr="00922C08" w:rsidRDefault="00A35614" w:rsidP="006D665A">
      <w:pPr>
        <w:pStyle w:val="a3"/>
        <w:spacing w:before="0" w:beforeAutospacing="0" w:after="0" w:afterAutospacing="0" w:line="294" w:lineRule="atLeast"/>
        <w:rPr>
          <w:sz w:val="26"/>
          <w:szCs w:val="26"/>
        </w:rPr>
      </w:pPr>
    </w:p>
    <w:p w14:paraId="11ACA7EC" w14:textId="77777777" w:rsidR="00A35614" w:rsidRPr="00922C08" w:rsidRDefault="00A35614" w:rsidP="006D665A">
      <w:pPr>
        <w:pStyle w:val="a3"/>
        <w:spacing w:before="0" w:beforeAutospacing="0" w:after="0" w:afterAutospacing="0" w:line="294" w:lineRule="atLeast"/>
        <w:rPr>
          <w:sz w:val="26"/>
          <w:szCs w:val="26"/>
        </w:rPr>
      </w:pPr>
    </w:p>
    <w:p w14:paraId="27B2BDDC" w14:textId="77777777" w:rsidR="00A35614" w:rsidRPr="00922C08" w:rsidRDefault="00A35614" w:rsidP="006D665A">
      <w:pPr>
        <w:pStyle w:val="a3"/>
        <w:spacing w:before="0" w:beforeAutospacing="0" w:after="0" w:afterAutospacing="0" w:line="294" w:lineRule="atLeast"/>
        <w:rPr>
          <w:sz w:val="26"/>
          <w:szCs w:val="26"/>
        </w:rPr>
      </w:pPr>
    </w:p>
    <w:p w14:paraId="0F2A7272" w14:textId="25FE17A1" w:rsidR="00A35614" w:rsidRDefault="00A35614" w:rsidP="006D665A">
      <w:pPr>
        <w:pStyle w:val="a3"/>
        <w:spacing w:before="0" w:beforeAutospacing="0" w:after="0" w:afterAutospacing="0" w:line="294" w:lineRule="atLeast"/>
        <w:rPr>
          <w:sz w:val="26"/>
          <w:szCs w:val="26"/>
        </w:rPr>
      </w:pPr>
    </w:p>
    <w:p w14:paraId="1FDD4897" w14:textId="07369F2D" w:rsidR="005026C2" w:rsidRDefault="005026C2" w:rsidP="006D665A">
      <w:pPr>
        <w:pStyle w:val="a3"/>
        <w:spacing w:before="0" w:beforeAutospacing="0" w:after="0" w:afterAutospacing="0" w:line="294" w:lineRule="atLeast"/>
        <w:rPr>
          <w:sz w:val="26"/>
          <w:szCs w:val="26"/>
        </w:rPr>
      </w:pPr>
    </w:p>
    <w:p w14:paraId="55853E6A" w14:textId="73B843C5" w:rsidR="005026C2" w:rsidRDefault="005026C2" w:rsidP="006D665A">
      <w:pPr>
        <w:pStyle w:val="a3"/>
        <w:spacing w:before="0" w:beforeAutospacing="0" w:after="0" w:afterAutospacing="0" w:line="294" w:lineRule="atLeast"/>
        <w:rPr>
          <w:sz w:val="26"/>
          <w:szCs w:val="26"/>
        </w:rPr>
      </w:pPr>
    </w:p>
    <w:p w14:paraId="7F0CBF8B" w14:textId="271D35C1" w:rsidR="005026C2" w:rsidRDefault="005026C2" w:rsidP="006D665A">
      <w:pPr>
        <w:pStyle w:val="a3"/>
        <w:spacing w:before="0" w:beforeAutospacing="0" w:after="0" w:afterAutospacing="0" w:line="294" w:lineRule="atLeast"/>
        <w:rPr>
          <w:sz w:val="26"/>
          <w:szCs w:val="26"/>
        </w:rPr>
      </w:pPr>
    </w:p>
    <w:p w14:paraId="26A3E323" w14:textId="4B091F09" w:rsidR="005026C2" w:rsidRDefault="005026C2" w:rsidP="006D665A">
      <w:pPr>
        <w:pStyle w:val="a3"/>
        <w:spacing w:before="0" w:beforeAutospacing="0" w:after="0" w:afterAutospacing="0" w:line="294" w:lineRule="atLeast"/>
        <w:rPr>
          <w:sz w:val="26"/>
          <w:szCs w:val="26"/>
        </w:rPr>
      </w:pPr>
    </w:p>
    <w:p w14:paraId="37F88804" w14:textId="77777777" w:rsidR="004916D0" w:rsidRDefault="004916D0" w:rsidP="006D665A">
      <w:pPr>
        <w:pStyle w:val="a3"/>
        <w:spacing w:before="0" w:beforeAutospacing="0" w:after="0" w:afterAutospacing="0" w:line="294" w:lineRule="atLeast"/>
        <w:rPr>
          <w:sz w:val="26"/>
          <w:szCs w:val="26"/>
        </w:rPr>
      </w:pPr>
    </w:p>
    <w:p w14:paraId="52526EB7" w14:textId="3F6E3D85" w:rsidR="005026C2" w:rsidRDefault="005026C2" w:rsidP="006D665A">
      <w:pPr>
        <w:pStyle w:val="a3"/>
        <w:spacing w:before="0" w:beforeAutospacing="0" w:after="0" w:afterAutospacing="0" w:line="294" w:lineRule="atLeast"/>
        <w:rPr>
          <w:sz w:val="26"/>
          <w:szCs w:val="26"/>
        </w:rPr>
      </w:pPr>
    </w:p>
    <w:p w14:paraId="30C5FD1E" w14:textId="77777777" w:rsidR="00A35614" w:rsidRPr="00922C08" w:rsidRDefault="00A35614" w:rsidP="006D665A">
      <w:pPr>
        <w:pStyle w:val="a3"/>
        <w:spacing w:before="0" w:beforeAutospacing="0" w:after="0" w:afterAutospacing="0" w:line="294" w:lineRule="atLeast"/>
        <w:rPr>
          <w:sz w:val="26"/>
          <w:szCs w:val="26"/>
        </w:rPr>
      </w:pPr>
    </w:p>
    <w:p w14:paraId="368C32E7" w14:textId="77777777" w:rsidR="002A33A1" w:rsidRDefault="002A33A1" w:rsidP="006D665A">
      <w:pPr>
        <w:tabs>
          <w:tab w:val="left" w:pos="3405"/>
        </w:tabs>
        <w:spacing w:after="0"/>
        <w:jc w:val="right"/>
        <w:rPr>
          <w:rFonts w:ascii="Times New Roman" w:hAnsi="Times New Roman"/>
          <w:sz w:val="26"/>
          <w:szCs w:val="26"/>
        </w:rPr>
      </w:pPr>
    </w:p>
    <w:p w14:paraId="3B899AF0" w14:textId="77777777" w:rsidR="00292C31" w:rsidRPr="00DA0BEE" w:rsidRDefault="00292C31" w:rsidP="006D665A">
      <w:pPr>
        <w:tabs>
          <w:tab w:val="left" w:pos="3405"/>
        </w:tabs>
        <w:spacing w:after="0"/>
        <w:jc w:val="right"/>
        <w:rPr>
          <w:rFonts w:ascii="Times New Roman" w:hAnsi="Times New Roman"/>
          <w:sz w:val="26"/>
          <w:szCs w:val="26"/>
        </w:rPr>
      </w:pPr>
      <w:r w:rsidRPr="00DA0BEE">
        <w:rPr>
          <w:rFonts w:ascii="Times New Roman" w:hAnsi="Times New Roman"/>
          <w:sz w:val="26"/>
          <w:szCs w:val="26"/>
        </w:rPr>
        <w:lastRenderedPageBreak/>
        <w:t>Приложение 1</w:t>
      </w:r>
    </w:p>
    <w:p w14:paraId="2909CCEB" w14:textId="77777777" w:rsidR="00292C31" w:rsidRPr="00DA0BEE" w:rsidRDefault="00292C31" w:rsidP="006D665A">
      <w:pPr>
        <w:tabs>
          <w:tab w:val="left" w:pos="3405"/>
        </w:tabs>
        <w:spacing w:after="0"/>
        <w:jc w:val="right"/>
        <w:rPr>
          <w:rFonts w:ascii="Times New Roman" w:hAnsi="Times New Roman"/>
          <w:sz w:val="26"/>
          <w:szCs w:val="26"/>
        </w:rPr>
      </w:pPr>
      <w:r w:rsidRPr="00DA0BEE">
        <w:rPr>
          <w:rFonts w:ascii="Times New Roman" w:hAnsi="Times New Roman"/>
          <w:sz w:val="26"/>
          <w:szCs w:val="26"/>
        </w:rPr>
        <w:t>Титульный лист реферата.</w:t>
      </w:r>
    </w:p>
    <w:p w14:paraId="78072424" w14:textId="77777777" w:rsidR="00292C31" w:rsidRPr="00DA0BEE" w:rsidRDefault="00292C31" w:rsidP="006D665A">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14:paraId="450271F0" w14:textId="77777777" w:rsidR="00292C31" w:rsidRPr="00DA0BEE" w:rsidRDefault="00292C31" w:rsidP="006D665A">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14:paraId="09D9DD95" w14:textId="77777777" w:rsidR="00292C31" w:rsidRPr="00DA0BEE" w:rsidRDefault="00292C31" w:rsidP="006D665A">
      <w:pPr>
        <w:spacing w:after="0"/>
        <w:jc w:val="both"/>
        <w:rPr>
          <w:rFonts w:ascii="Times New Roman" w:hAnsi="Times New Roman"/>
          <w:sz w:val="26"/>
          <w:szCs w:val="26"/>
        </w:rPr>
      </w:pPr>
    </w:p>
    <w:p w14:paraId="061644FF" w14:textId="77777777" w:rsidR="00292C31" w:rsidRPr="00DA0BEE" w:rsidRDefault="00292C31" w:rsidP="006D665A">
      <w:pPr>
        <w:spacing w:after="0"/>
        <w:jc w:val="both"/>
        <w:rPr>
          <w:rFonts w:ascii="Times New Roman" w:hAnsi="Times New Roman"/>
          <w:sz w:val="26"/>
          <w:szCs w:val="26"/>
        </w:rPr>
      </w:pPr>
    </w:p>
    <w:p w14:paraId="1F619007" w14:textId="77777777" w:rsidR="00292C31" w:rsidRPr="00DA0BEE" w:rsidRDefault="00292C31" w:rsidP="006D665A">
      <w:pPr>
        <w:spacing w:after="0"/>
        <w:jc w:val="both"/>
        <w:rPr>
          <w:rFonts w:ascii="Times New Roman" w:hAnsi="Times New Roman"/>
          <w:sz w:val="26"/>
          <w:szCs w:val="26"/>
        </w:rPr>
      </w:pPr>
    </w:p>
    <w:p w14:paraId="7CDF2884" w14:textId="77777777" w:rsidR="00292C31" w:rsidRDefault="00292C31" w:rsidP="006D665A">
      <w:pPr>
        <w:spacing w:after="0"/>
        <w:jc w:val="both"/>
        <w:rPr>
          <w:rFonts w:ascii="Times New Roman" w:hAnsi="Times New Roman"/>
          <w:sz w:val="26"/>
          <w:szCs w:val="26"/>
        </w:rPr>
      </w:pPr>
    </w:p>
    <w:p w14:paraId="18225734" w14:textId="77777777" w:rsidR="00292C31" w:rsidRDefault="00292C31" w:rsidP="006D665A">
      <w:pPr>
        <w:spacing w:after="0"/>
        <w:jc w:val="both"/>
        <w:rPr>
          <w:rFonts w:ascii="Times New Roman" w:hAnsi="Times New Roman"/>
          <w:sz w:val="26"/>
          <w:szCs w:val="26"/>
        </w:rPr>
      </w:pPr>
    </w:p>
    <w:p w14:paraId="7878141E" w14:textId="77777777" w:rsidR="00292C31" w:rsidRDefault="00292C31" w:rsidP="006D665A">
      <w:pPr>
        <w:spacing w:after="0"/>
        <w:jc w:val="both"/>
        <w:rPr>
          <w:rFonts w:ascii="Times New Roman" w:hAnsi="Times New Roman"/>
          <w:sz w:val="26"/>
          <w:szCs w:val="26"/>
        </w:rPr>
      </w:pPr>
    </w:p>
    <w:p w14:paraId="31A8C5E0" w14:textId="77777777" w:rsidR="00292C31" w:rsidRPr="00DA0BEE" w:rsidRDefault="00292C31" w:rsidP="006D665A">
      <w:pPr>
        <w:spacing w:after="0"/>
        <w:jc w:val="both"/>
        <w:rPr>
          <w:rFonts w:ascii="Times New Roman" w:hAnsi="Times New Roman"/>
          <w:sz w:val="26"/>
          <w:szCs w:val="26"/>
        </w:rPr>
      </w:pPr>
    </w:p>
    <w:p w14:paraId="32BBE955" w14:textId="77777777" w:rsidR="00292C31" w:rsidRPr="00DA0BEE" w:rsidRDefault="00292C31" w:rsidP="006D665A">
      <w:pPr>
        <w:spacing w:after="0"/>
        <w:jc w:val="both"/>
        <w:rPr>
          <w:rFonts w:ascii="Times New Roman" w:hAnsi="Times New Roman"/>
          <w:sz w:val="26"/>
          <w:szCs w:val="26"/>
        </w:rPr>
      </w:pPr>
    </w:p>
    <w:p w14:paraId="6DF33C3D" w14:textId="77777777" w:rsidR="00292C31" w:rsidRPr="00DA0BEE" w:rsidRDefault="00292C31" w:rsidP="006D665A">
      <w:pPr>
        <w:spacing w:after="0"/>
        <w:jc w:val="both"/>
        <w:rPr>
          <w:rFonts w:ascii="Times New Roman" w:hAnsi="Times New Roman"/>
          <w:sz w:val="26"/>
          <w:szCs w:val="26"/>
        </w:rPr>
      </w:pPr>
    </w:p>
    <w:p w14:paraId="275AF29D" w14:textId="77777777" w:rsidR="00292C31" w:rsidRPr="00DA0BEE" w:rsidRDefault="00292C31" w:rsidP="006D665A">
      <w:pPr>
        <w:spacing w:after="0"/>
        <w:jc w:val="both"/>
        <w:rPr>
          <w:rFonts w:ascii="Times New Roman" w:hAnsi="Times New Roman"/>
          <w:sz w:val="26"/>
          <w:szCs w:val="26"/>
        </w:rPr>
      </w:pPr>
    </w:p>
    <w:p w14:paraId="671A2DA6" w14:textId="77777777" w:rsidR="00292C31" w:rsidRPr="00DA0BEE" w:rsidRDefault="00292C31" w:rsidP="006D665A">
      <w:pPr>
        <w:spacing w:after="0"/>
        <w:jc w:val="center"/>
        <w:rPr>
          <w:rFonts w:ascii="Times New Roman" w:hAnsi="Times New Roman"/>
          <w:b/>
          <w:sz w:val="26"/>
          <w:szCs w:val="26"/>
        </w:rPr>
      </w:pPr>
      <w:r w:rsidRPr="00DA0BEE">
        <w:rPr>
          <w:rFonts w:ascii="Times New Roman" w:hAnsi="Times New Roman"/>
          <w:b/>
          <w:sz w:val="26"/>
          <w:szCs w:val="26"/>
        </w:rPr>
        <w:t>Реферат</w:t>
      </w:r>
    </w:p>
    <w:p w14:paraId="7256377B"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по дисциплине _______________________________________</w:t>
      </w:r>
    </w:p>
    <w:p w14:paraId="709B6563" w14:textId="77777777" w:rsidR="00292C31" w:rsidRPr="00DA0BEE" w:rsidRDefault="00292C31" w:rsidP="006D665A">
      <w:pPr>
        <w:spacing w:after="0"/>
        <w:jc w:val="center"/>
        <w:rPr>
          <w:rFonts w:ascii="Times New Roman" w:hAnsi="Times New Roman"/>
          <w:sz w:val="26"/>
          <w:szCs w:val="26"/>
        </w:rPr>
      </w:pPr>
      <w:r w:rsidRPr="00DA0BEE">
        <w:rPr>
          <w:rFonts w:ascii="Times New Roman" w:hAnsi="Times New Roman"/>
          <w:sz w:val="26"/>
          <w:szCs w:val="26"/>
        </w:rPr>
        <w:t xml:space="preserve">Тема: </w:t>
      </w:r>
      <w:r w:rsidRPr="00DA0BEE">
        <w:rPr>
          <w:rFonts w:ascii="Times New Roman" w:hAnsi="Times New Roman"/>
          <w:color w:val="000000"/>
          <w:spacing w:val="1"/>
          <w:sz w:val="26"/>
          <w:szCs w:val="26"/>
        </w:rPr>
        <w:t>____________________________________________________</w:t>
      </w:r>
    </w:p>
    <w:p w14:paraId="148D82F9" w14:textId="77777777" w:rsidR="00292C31" w:rsidRPr="00DA0BEE" w:rsidRDefault="00292C31" w:rsidP="006D665A">
      <w:pPr>
        <w:spacing w:after="0"/>
        <w:jc w:val="both"/>
        <w:rPr>
          <w:rFonts w:ascii="Times New Roman" w:hAnsi="Times New Roman"/>
          <w:sz w:val="26"/>
          <w:szCs w:val="26"/>
        </w:rPr>
      </w:pPr>
    </w:p>
    <w:p w14:paraId="13E6559D" w14:textId="77777777" w:rsidR="00292C31" w:rsidRPr="00DA0BEE" w:rsidRDefault="00292C31" w:rsidP="006D665A">
      <w:pPr>
        <w:spacing w:after="0"/>
        <w:jc w:val="both"/>
        <w:rPr>
          <w:rFonts w:ascii="Times New Roman" w:hAnsi="Times New Roman"/>
          <w:sz w:val="26"/>
          <w:szCs w:val="26"/>
        </w:rPr>
      </w:pPr>
    </w:p>
    <w:p w14:paraId="066F22A2" w14:textId="77777777" w:rsidR="00292C31" w:rsidRPr="00DA0BEE" w:rsidRDefault="00292C31" w:rsidP="006D665A">
      <w:pPr>
        <w:spacing w:after="0"/>
        <w:jc w:val="both"/>
        <w:rPr>
          <w:rFonts w:ascii="Times New Roman" w:hAnsi="Times New Roman"/>
          <w:sz w:val="26"/>
          <w:szCs w:val="26"/>
        </w:rPr>
      </w:pPr>
    </w:p>
    <w:p w14:paraId="709055F9" w14:textId="77777777" w:rsidR="00292C31" w:rsidRDefault="00292C31" w:rsidP="006D665A">
      <w:pPr>
        <w:spacing w:after="0"/>
        <w:jc w:val="both"/>
        <w:rPr>
          <w:rFonts w:ascii="Times New Roman" w:hAnsi="Times New Roman"/>
          <w:sz w:val="26"/>
          <w:szCs w:val="26"/>
        </w:rPr>
      </w:pPr>
    </w:p>
    <w:p w14:paraId="6C3F2957" w14:textId="77777777" w:rsidR="00292C31" w:rsidRDefault="00292C31" w:rsidP="006D665A">
      <w:pPr>
        <w:spacing w:after="0"/>
        <w:jc w:val="both"/>
        <w:rPr>
          <w:rFonts w:ascii="Times New Roman" w:hAnsi="Times New Roman"/>
          <w:sz w:val="26"/>
          <w:szCs w:val="26"/>
        </w:rPr>
      </w:pPr>
    </w:p>
    <w:p w14:paraId="4E21E06C" w14:textId="77777777" w:rsidR="00292C31" w:rsidRDefault="00292C31" w:rsidP="006D665A">
      <w:pPr>
        <w:spacing w:after="0"/>
        <w:jc w:val="both"/>
        <w:rPr>
          <w:rFonts w:ascii="Times New Roman" w:hAnsi="Times New Roman"/>
          <w:sz w:val="26"/>
          <w:szCs w:val="26"/>
        </w:rPr>
      </w:pPr>
    </w:p>
    <w:p w14:paraId="04AB65C8" w14:textId="77777777" w:rsidR="00292C31" w:rsidRDefault="00292C31" w:rsidP="006D665A">
      <w:pPr>
        <w:spacing w:after="0"/>
        <w:jc w:val="both"/>
        <w:rPr>
          <w:rFonts w:ascii="Times New Roman" w:hAnsi="Times New Roman"/>
          <w:sz w:val="26"/>
          <w:szCs w:val="26"/>
        </w:rPr>
      </w:pPr>
    </w:p>
    <w:p w14:paraId="3E6C5544" w14:textId="77777777" w:rsidR="00292C31" w:rsidRDefault="00292C31" w:rsidP="006D665A">
      <w:pPr>
        <w:spacing w:after="0"/>
        <w:jc w:val="both"/>
        <w:rPr>
          <w:rFonts w:ascii="Times New Roman" w:hAnsi="Times New Roman"/>
          <w:sz w:val="26"/>
          <w:szCs w:val="26"/>
        </w:rPr>
      </w:pPr>
    </w:p>
    <w:p w14:paraId="5D0FE09A" w14:textId="77777777" w:rsidR="00292C31" w:rsidRPr="00DA0BEE" w:rsidRDefault="00292C31" w:rsidP="006D665A">
      <w:pPr>
        <w:spacing w:after="0"/>
        <w:jc w:val="both"/>
        <w:rPr>
          <w:rFonts w:ascii="Times New Roman" w:hAnsi="Times New Roman"/>
          <w:sz w:val="26"/>
          <w:szCs w:val="26"/>
        </w:rPr>
      </w:pPr>
    </w:p>
    <w:p w14:paraId="4528580D" w14:textId="77777777" w:rsidR="00292C31" w:rsidRPr="00DA0BEE" w:rsidRDefault="00292C31" w:rsidP="006D665A">
      <w:pPr>
        <w:spacing w:after="0"/>
        <w:jc w:val="both"/>
        <w:rPr>
          <w:rFonts w:ascii="Times New Roman" w:hAnsi="Times New Roman"/>
          <w:sz w:val="26"/>
          <w:szCs w:val="26"/>
        </w:rPr>
      </w:pPr>
    </w:p>
    <w:p w14:paraId="37C6B7F9"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 xml:space="preserve">Выполнил: обучающийся __курса, </w:t>
      </w:r>
    </w:p>
    <w:p w14:paraId="5D8CAFB6"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Группы № ____, ФИО</w:t>
      </w:r>
    </w:p>
    <w:p w14:paraId="793DB44D" w14:textId="77777777" w:rsidR="00292C31" w:rsidRPr="00DA0BEE" w:rsidRDefault="00292C31" w:rsidP="006D665A">
      <w:pPr>
        <w:tabs>
          <w:tab w:val="left" w:pos="5655"/>
        </w:tabs>
        <w:spacing w:after="0"/>
        <w:rPr>
          <w:rFonts w:ascii="Times New Roman" w:hAnsi="Times New Roman"/>
          <w:sz w:val="26"/>
          <w:szCs w:val="26"/>
        </w:rPr>
      </w:pPr>
      <w:r w:rsidRPr="00DA0BEE">
        <w:rPr>
          <w:rFonts w:ascii="Times New Roman" w:hAnsi="Times New Roman"/>
          <w:sz w:val="26"/>
          <w:szCs w:val="26"/>
        </w:rPr>
        <w:t>Проверил:</w:t>
      </w:r>
    </w:p>
    <w:p w14:paraId="4F3AF059"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 xml:space="preserve">Преподаватель: ______ФИО </w:t>
      </w:r>
    </w:p>
    <w:p w14:paraId="23236245" w14:textId="77777777" w:rsidR="00292C31" w:rsidRPr="00DA0BEE" w:rsidRDefault="00292C31" w:rsidP="006D665A">
      <w:pPr>
        <w:spacing w:after="0"/>
        <w:rPr>
          <w:rFonts w:ascii="Times New Roman" w:hAnsi="Times New Roman"/>
          <w:sz w:val="26"/>
          <w:szCs w:val="26"/>
        </w:rPr>
      </w:pPr>
      <w:r w:rsidRPr="00DA0BEE">
        <w:rPr>
          <w:rFonts w:ascii="Times New Roman" w:hAnsi="Times New Roman"/>
          <w:sz w:val="26"/>
          <w:szCs w:val="26"/>
        </w:rPr>
        <w:t>___ (отметка)</w:t>
      </w:r>
    </w:p>
    <w:p w14:paraId="1F7DC60A" w14:textId="77777777" w:rsidR="00292C31" w:rsidRPr="00DA0BEE" w:rsidRDefault="00292C31" w:rsidP="006D665A">
      <w:pPr>
        <w:tabs>
          <w:tab w:val="left" w:pos="6975"/>
        </w:tabs>
        <w:spacing w:after="0"/>
        <w:jc w:val="both"/>
        <w:rPr>
          <w:rFonts w:ascii="Times New Roman" w:hAnsi="Times New Roman"/>
          <w:sz w:val="26"/>
          <w:szCs w:val="26"/>
        </w:rPr>
      </w:pPr>
    </w:p>
    <w:p w14:paraId="3723205C" w14:textId="77777777" w:rsidR="00292C31" w:rsidRPr="00DA0BEE" w:rsidRDefault="00292C31" w:rsidP="006D665A">
      <w:pPr>
        <w:spacing w:after="0"/>
        <w:jc w:val="both"/>
        <w:rPr>
          <w:rFonts w:ascii="Times New Roman" w:hAnsi="Times New Roman"/>
          <w:sz w:val="26"/>
          <w:szCs w:val="26"/>
        </w:rPr>
      </w:pPr>
    </w:p>
    <w:p w14:paraId="599D4223" w14:textId="77777777" w:rsidR="00292C31" w:rsidRPr="00DA0BEE" w:rsidRDefault="00292C31" w:rsidP="006D665A">
      <w:pPr>
        <w:spacing w:after="0"/>
        <w:jc w:val="both"/>
        <w:rPr>
          <w:rFonts w:ascii="Times New Roman" w:hAnsi="Times New Roman"/>
          <w:sz w:val="26"/>
          <w:szCs w:val="26"/>
        </w:rPr>
      </w:pPr>
    </w:p>
    <w:p w14:paraId="00FF14F5" w14:textId="77777777" w:rsidR="00292C31" w:rsidRPr="00DA0BEE" w:rsidRDefault="00292C31" w:rsidP="006D665A">
      <w:pPr>
        <w:spacing w:after="0"/>
        <w:jc w:val="both"/>
        <w:rPr>
          <w:rFonts w:ascii="Times New Roman" w:hAnsi="Times New Roman"/>
          <w:sz w:val="26"/>
          <w:szCs w:val="26"/>
        </w:rPr>
      </w:pPr>
    </w:p>
    <w:p w14:paraId="54D39F1E" w14:textId="77777777" w:rsidR="00292C31" w:rsidRPr="00DA0BEE" w:rsidRDefault="00292C31" w:rsidP="006D665A">
      <w:pPr>
        <w:spacing w:after="0"/>
        <w:jc w:val="both"/>
        <w:rPr>
          <w:rFonts w:ascii="Times New Roman" w:hAnsi="Times New Roman"/>
          <w:sz w:val="26"/>
          <w:szCs w:val="26"/>
        </w:rPr>
      </w:pPr>
    </w:p>
    <w:p w14:paraId="558C30DE" w14:textId="77777777" w:rsidR="00292C31" w:rsidRPr="00DA0BEE" w:rsidRDefault="00292C31" w:rsidP="006D665A">
      <w:pPr>
        <w:spacing w:after="0"/>
        <w:jc w:val="both"/>
        <w:rPr>
          <w:rFonts w:ascii="Times New Roman" w:hAnsi="Times New Roman"/>
          <w:sz w:val="26"/>
          <w:szCs w:val="26"/>
        </w:rPr>
      </w:pPr>
    </w:p>
    <w:p w14:paraId="7E3B9A53" w14:textId="77777777" w:rsidR="00292C31" w:rsidRPr="00DA0BEE" w:rsidRDefault="00292C31" w:rsidP="006D665A">
      <w:pPr>
        <w:spacing w:after="0"/>
        <w:jc w:val="both"/>
        <w:rPr>
          <w:rFonts w:ascii="Times New Roman" w:hAnsi="Times New Roman"/>
          <w:sz w:val="26"/>
          <w:szCs w:val="26"/>
        </w:rPr>
      </w:pPr>
    </w:p>
    <w:p w14:paraId="4F9C4EA6" w14:textId="77777777" w:rsidR="00292C31" w:rsidRPr="00DA0BEE" w:rsidRDefault="002555D2" w:rsidP="006D665A">
      <w:pPr>
        <w:spacing w:after="0"/>
        <w:jc w:val="center"/>
        <w:rPr>
          <w:rFonts w:ascii="Times New Roman" w:hAnsi="Times New Roman"/>
          <w:sz w:val="26"/>
          <w:szCs w:val="26"/>
        </w:rPr>
      </w:pPr>
      <w:r>
        <w:rPr>
          <w:rFonts w:ascii="Times New Roman" w:hAnsi="Times New Roman"/>
          <w:sz w:val="26"/>
          <w:szCs w:val="26"/>
        </w:rPr>
        <w:t>Казань, 2019</w:t>
      </w:r>
      <w:r w:rsidR="00292C31" w:rsidRPr="00DA0BEE">
        <w:rPr>
          <w:rFonts w:ascii="Times New Roman" w:hAnsi="Times New Roman"/>
          <w:sz w:val="26"/>
          <w:szCs w:val="26"/>
        </w:rPr>
        <w:t xml:space="preserve"> г.</w:t>
      </w:r>
    </w:p>
    <w:p w14:paraId="3A8210BE" w14:textId="77777777" w:rsidR="00A35614" w:rsidRPr="00922C08" w:rsidRDefault="00A35614" w:rsidP="006D665A">
      <w:pPr>
        <w:pStyle w:val="a3"/>
        <w:spacing w:before="0" w:beforeAutospacing="0" w:after="0" w:afterAutospacing="0" w:line="294" w:lineRule="atLeast"/>
        <w:rPr>
          <w:sz w:val="26"/>
          <w:szCs w:val="26"/>
        </w:rPr>
      </w:pPr>
    </w:p>
    <w:p w14:paraId="2AC92C15" w14:textId="77777777" w:rsidR="00A35614" w:rsidRPr="00922C08" w:rsidRDefault="00A35614" w:rsidP="006D665A">
      <w:pPr>
        <w:pStyle w:val="a3"/>
        <w:spacing w:before="0" w:beforeAutospacing="0" w:after="0" w:afterAutospacing="0" w:line="294" w:lineRule="atLeast"/>
        <w:rPr>
          <w:sz w:val="26"/>
          <w:szCs w:val="26"/>
        </w:rPr>
      </w:pPr>
    </w:p>
    <w:p w14:paraId="02ACDA0E" w14:textId="66E4E203" w:rsidR="00A35614" w:rsidRDefault="00A35614" w:rsidP="006D665A">
      <w:pPr>
        <w:pStyle w:val="a3"/>
        <w:spacing w:before="0" w:beforeAutospacing="0" w:after="0" w:afterAutospacing="0" w:line="294" w:lineRule="atLeast"/>
        <w:rPr>
          <w:sz w:val="26"/>
          <w:szCs w:val="26"/>
        </w:rPr>
      </w:pPr>
    </w:p>
    <w:p w14:paraId="75BF8100" w14:textId="77777777" w:rsidR="005026C2" w:rsidRPr="00922C08" w:rsidRDefault="005026C2" w:rsidP="006D665A">
      <w:pPr>
        <w:pStyle w:val="a3"/>
        <w:spacing w:before="0" w:beforeAutospacing="0" w:after="0" w:afterAutospacing="0" w:line="294" w:lineRule="atLeast"/>
        <w:rPr>
          <w:sz w:val="26"/>
          <w:szCs w:val="26"/>
        </w:rPr>
      </w:pPr>
    </w:p>
    <w:p w14:paraId="3C35F5F2" w14:textId="77777777" w:rsidR="00A35614" w:rsidRPr="00922C08" w:rsidRDefault="00A35614" w:rsidP="006D665A">
      <w:pPr>
        <w:pStyle w:val="a3"/>
        <w:spacing w:before="0" w:beforeAutospacing="0" w:after="0" w:afterAutospacing="0" w:line="294" w:lineRule="atLeast"/>
        <w:rPr>
          <w:sz w:val="26"/>
          <w:szCs w:val="26"/>
        </w:rPr>
      </w:pPr>
    </w:p>
    <w:p w14:paraId="7D291ADB" w14:textId="77777777" w:rsidR="0014632B" w:rsidRDefault="0014632B" w:rsidP="006D665A">
      <w:pPr>
        <w:pStyle w:val="a3"/>
        <w:spacing w:before="0" w:beforeAutospacing="0" w:after="0" w:afterAutospacing="0"/>
        <w:rPr>
          <w:b/>
          <w:bCs/>
          <w:sz w:val="26"/>
          <w:szCs w:val="26"/>
        </w:rPr>
      </w:pPr>
      <w:r w:rsidRPr="00922C08">
        <w:rPr>
          <w:b/>
          <w:bCs/>
          <w:sz w:val="26"/>
          <w:szCs w:val="26"/>
        </w:rPr>
        <w:lastRenderedPageBreak/>
        <w:t>Самостоятельная работа №1</w:t>
      </w:r>
    </w:p>
    <w:p w14:paraId="2CF84184" w14:textId="77777777" w:rsidR="00922C08" w:rsidRPr="00922C08" w:rsidRDefault="00922C08" w:rsidP="006D665A">
      <w:pPr>
        <w:pStyle w:val="a3"/>
        <w:spacing w:before="0" w:beforeAutospacing="0" w:after="0" w:afterAutospacing="0"/>
        <w:rPr>
          <w:sz w:val="26"/>
          <w:szCs w:val="26"/>
        </w:rPr>
      </w:pPr>
    </w:p>
    <w:p w14:paraId="4AF62577" w14:textId="77777777" w:rsidR="0014632B" w:rsidRPr="00922C08" w:rsidRDefault="0014632B" w:rsidP="006D665A">
      <w:pPr>
        <w:pStyle w:val="a3"/>
        <w:spacing w:before="0" w:beforeAutospacing="0" w:after="0" w:afterAutospacing="0"/>
        <w:rPr>
          <w:sz w:val="26"/>
          <w:szCs w:val="26"/>
        </w:rPr>
      </w:pPr>
      <w:r w:rsidRPr="00922C08">
        <w:rPr>
          <w:color w:val="000000"/>
          <w:sz w:val="26"/>
          <w:szCs w:val="26"/>
        </w:rPr>
        <w:t>Задания:</w:t>
      </w:r>
    </w:p>
    <w:p w14:paraId="60082F21" w14:textId="77777777" w:rsidR="0014632B" w:rsidRPr="00922C08" w:rsidRDefault="0014632B" w:rsidP="006D665A">
      <w:pPr>
        <w:pStyle w:val="a3"/>
        <w:spacing w:before="0" w:beforeAutospacing="0" w:after="0" w:afterAutospacing="0"/>
        <w:rPr>
          <w:sz w:val="26"/>
          <w:szCs w:val="26"/>
        </w:rPr>
      </w:pPr>
      <w:r w:rsidRPr="00922C08">
        <w:rPr>
          <w:color w:val="000000"/>
          <w:sz w:val="26"/>
          <w:szCs w:val="26"/>
        </w:rPr>
        <w:t xml:space="preserve">1. </w:t>
      </w:r>
      <w:r w:rsidRPr="00922C08">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14:paraId="3504EA38" w14:textId="77777777" w:rsidR="003825CD" w:rsidRDefault="003825CD" w:rsidP="006D665A">
      <w:pPr>
        <w:pStyle w:val="a3"/>
        <w:spacing w:before="0" w:beforeAutospacing="0" w:after="0" w:afterAutospacing="0"/>
        <w:rPr>
          <w:sz w:val="26"/>
          <w:szCs w:val="26"/>
        </w:rPr>
      </w:pPr>
    </w:p>
    <w:p w14:paraId="189A2908" w14:textId="77777777" w:rsidR="00922C08" w:rsidRPr="00922C08" w:rsidRDefault="00922C08" w:rsidP="006D665A">
      <w:pPr>
        <w:pStyle w:val="a3"/>
        <w:spacing w:before="0" w:beforeAutospacing="0" w:after="0" w:afterAutospacing="0"/>
        <w:rPr>
          <w:sz w:val="26"/>
          <w:szCs w:val="26"/>
        </w:rPr>
      </w:pPr>
    </w:p>
    <w:p w14:paraId="6D24E4B5" w14:textId="77777777" w:rsidR="00626EF9" w:rsidRDefault="00626EF9" w:rsidP="006D665A">
      <w:pPr>
        <w:pStyle w:val="a3"/>
        <w:spacing w:before="0" w:beforeAutospacing="0" w:after="0" w:afterAutospacing="0"/>
        <w:rPr>
          <w:b/>
          <w:bCs/>
          <w:sz w:val="26"/>
          <w:szCs w:val="26"/>
        </w:rPr>
      </w:pPr>
      <w:r w:rsidRPr="00922C08">
        <w:rPr>
          <w:b/>
          <w:bCs/>
          <w:sz w:val="26"/>
          <w:szCs w:val="26"/>
        </w:rPr>
        <w:t>Самостоятельная работа №2</w:t>
      </w:r>
    </w:p>
    <w:p w14:paraId="3B66D490" w14:textId="77777777" w:rsidR="00922C08" w:rsidRPr="00922C08" w:rsidRDefault="00922C08" w:rsidP="006D665A">
      <w:pPr>
        <w:pStyle w:val="a3"/>
        <w:spacing w:before="0" w:beforeAutospacing="0" w:after="0" w:afterAutospacing="0"/>
        <w:rPr>
          <w:sz w:val="26"/>
          <w:szCs w:val="26"/>
        </w:rPr>
      </w:pPr>
    </w:p>
    <w:p w14:paraId="72F565DC" w14:textId="77777777" w:rsidR="00626EF9" w:rsidRPr="00922C08" w:rsidRDefault="00626EF9" w:rsidP="006D665A">
      <w:pPr>
        <w:pStyle w:val="a3"/>
        <w:spacing w:before="0" w:beforeAutospacing="0" w:after="0" w:afterAutospacing="0"/>
        <w:rPr>
          <w:sz w:val="26"/>
          <w:szCs w:val="26"/>
        </w:rPr>
      </w:pPr>
      <w:r w:rsidRPr="00922C08">
        <w:rPr>
          <w:color w:val="000000"/>
          <w:sz w:val="26"/>
          <w:szCs w:val="26"/>
        </w:rPr>
        <w:t>Задания:</w:t>
      </w:r>
    </w:p>
    <w:p w14:paraId="4B51A90D" w14:textId="77777777" w:rsidR="003825CD" w:rsidRPr="00922C08" w:rsidRDefault="00626EF9" w:rsidP="006D665A">
      <w:pPr>
        <w:pStyle w:val="a3"/>
        <w:numPr>
          <w:ilvl w:val="0"/>
          <w:numId w:val="8"/>
        </w:numPr>
        <w:spacing w:before="0" w:beforeAutospacing="0" w:after="0" w:afterAutospacing="0"/>
        <w:ind w:left="0"/>
        <w:rPr>
          <w:sz w:val="26"/>
          <w:szCs w:val="26"/>
        </w:rPr>
      </w:pPr>
      <w:r w:rsidRPr="00922C08">
        <w:rPr>
          <w:sz w:val="26"/>
          <w:szCs w:val="26"/>
        </w:rPr>
        <w:t>Определите по географическим картам, обладающих большими запасами нефти, природного газа и железной руды и заполните таблицу</w:t>
      </w:r>
    </w:p>
    <w:p w14:paraId="16CF2294" w14:textId="77777777" w:rsidR="003825CD" w:rsidRPr="00922C08" w:rsidRDefault="003825CD" w:rsidP="006D665A">
      <w:pPr>
        <w:pStyle w:val="a3"/>
        <w:spacing w:before="0" w:beforeAutospacing="0" w:after="0" w:afterAutospacing="0"/>
        <w:rPr>
          <w:sz w:val="26"/>
          <w:szCs w:val="26"/>
        </w:rPr>
      </w:pPr>
    </w:p>
    <w:p w14:paraId="236E4CDA" w14:textId="77777777" w:rsidR="003825CD" w:rsidRPr="00922C08" w:rsidRDefault="003825CD" w:rsidP="006D665A">
      <w:pPr>
        <w:pStyle w:val="a3"/>
        <w:spacing w:before="0" w:beforeAutospacing="0" w:after="0" w:afterAutospacing="0"/>
        <w:jc w:val="right"/>
        <w:rPr>
          <w:sz w:val="26"/>
          <w:szCs w:val="26"/>
        </w:rPr>
      </w:pPr>
      <w:r w:rsidRPr="00922C08">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22C08" w14:paraId="15EDC06B" w14:textId="77777777" w:rsidTr="003825CD">
        <w:trPr>
          <w:jc w:val="center"/>
        </w:trPr>
        <w:tc>
          <w:tcPr>
            <w:tcW w:w="988" w:type="dxa"/>
          </w:tcPr>
          <w:p w14:paraId="59870CCD" w14:textId="77777777" w:rsidR="003825CD" w:rsidRPr="00922C08" w:rsidRDefault="003825CD" w:rsidP="006D665A">
            <w:pPr>
              <w:pStyle w:val="a3"/>
              <w:spacing w:before="0" w:beforeAutospacing="0" w:after="0" w:afterAutospacing="0"/>
              <w:rPr>
                <w:sz w:val="26"/>
                <w:szCs w:val="26"/>
              </w:rPr>
            </w:pPr>
            <w:r w:rsidRPr="00922C08">
              <w:rPr>
                <w:sz w:val="26"/>
                <w:szCs w:val="26"/>
              </w:rPr>
              <w:t>№ п.п.</w:t>
            </w:r>
          </w:p>
        </w:tc>
        <w:tc>
          <w:tcPr>
            <w:tcW w:w="2478" w:type="dxa"/>
          </w:tcPr>
          <w:p w14:paraId="2D030ADC" w14:textId="77777777" w:rsidR="003825CD" w:rsidRPr="00922C08" w:rsidRDefault="003825CD" w:rsidP="006D665A">
            <w:pPr>
              <w:pStyle w:val="a3"/>
              <w:spacing w:before="0" w:beforeAutospacing="0" w:after="0" w:afterAutospacing="0"/>
              <w:rPr>
                <w:sz w:val="26"/>
                <w:szCs w:val="26"/>
              </w:rPr>
            </w:pPr>
            <w:r w:rsidRPr="00922C08">
              <w:rPr>
                <w:sz w:val="26"/>
                <w:szCs w:val="26"/>
              </w:rPr>
              <w:t>нефть</w:t>
            </w:r>
          </w:p>
        </w:tc>
        <w:tc>
          <w:tcPr>
            <w:tcW w:w="2478" w:type="dxa"/>
          </w:tcPr>
          <w:p w14:paraId="68C47376" w14:textId="77777777" w:rsidR="003825CD" w:rsidRPr="00922C08" w:rsidRDefault="003825CD" w:rsidP="006D665A">
            <w:pPr>
              <w:pStyle w:val="a3"/>
              <w:spacing w:before="0" w:beforeAutospacing="0" w:after="0" w:afterAutospacing="0"/>
              <w:rPr>
                <w:sz w:val="26"/>
                <w:szCs w:val="26"/>
              </w:rPr>
            </w:pPr>
            <w:r w:rsidRPr="00922C08">
              <w:rPr>
                <w:sz w:val="26"/>
                <w:szCs w:val="26"/>
              </w:rPr>
              <w:t>природный газ</w:t>
            </w:r>
          </w:p>
        </w:tc>
        <w:tc>
          <w:tcPr>
            <w:tcW w:w="2478" w:type="dxa"/>
          </w:tcPr>
          <w:p w14:paraId="538E5207" w14:textId="77777777" w:rsidR="003825CD" w:rsidRPr="00922C08" w:rsidRDefault="003825CD" w:rsidP="006D665A">
            <w:pPr>
              <w:pStyle w:val="a3"/>
              <w:spacing w:before="0" w:beforeAutospacing="0" w:after="0" w:afterAutospacing="0"/>
              <w:rPr>
                <w:sz w:val="26"/>
                <w:szCs w:val="26"/>
              </w:rPr>
            </w:pPr>
            <w:r w:rsidRPr="00922C08">
              <w:rPr>
                <w:sz w:val="26"/>
                <w:szCs w:val="26"/>
              </w:rPr>
              <w:t>железная руда</w:t>
            </w:r>
          </w:p>
        </w:tc>
      </w:tr>
      <w:tr w:rsidR="003825CD" w:rsidRPr="00922C08" w14:paraId="020825B7" w14:textId="77777777" w:rsidTr="003825CD">
        <w:trPr>
          <w:jc w:val="center"/>
        </w:trPr>
        <w:tc>
          <w:tcPr>
            <w:tcW w:w="988" w:type="dxa"/>
          </w:tcPr>
          <w:p w14:paraId="5CFB9599" w14:textId="77777777" w:rsidR="003825CD" w:rsidRPr="00922C08" w:rsidRDefault="003825CD" w:rsidP="006D665A">
            <w:pPr>
              <w:pStyle w:val="a3"/>
              <w:spacing w:before="0" w:beforeAutospacing="0" w:after="0" w:afterAutospacing="0"/>
              <w:rPr>
                <w:sz w:val="26"/>
                <w:szCs w:val="26"/>
              </w:rPr>
            </w:pPr>
          </w:p>
        </w:tc>
        <w:tc>
          <w:tcPr>
            <w:tcW w:w="2478" w:type="dxa"/>
          </w:tcPr>
          <w:p w14:paraId="3AA6E86C" w14:textId="77777777" w:rsidR="003825CD" w:rsidRPr="00922C08" w:rsidRDefault="003825CD" w:rsidP="006D665A">
            <w:pPr>
              <w:pStyle w:val="a3"/>
              <w:spacing w:before="0" w:beforeAutospacing="0" w:after="0" w:afterAutospacing="0"/>
              <w:rPr>
                <w:sz w:val="26"/>
                <w:szCs w:val="26"/>
              </w:rPr>
            </w:pPr>
          </w:p>
        </w:tc>
        <w:tc>
          <w:tcPr>
            <w:tcW w:w="2478" w:type="dxa"/>
          </w:tcPr>
          <w:p w14:paraId="302F48E8" w14:textId="77777777" w:rsidR="003825CD" w:rsidRPr="00922C08" w:rsidRDefault="003825CD" w:rsidP="006D665A">
            <w:pPr>
              <w:pStyle w:val="a3"/>
              <w:spacing w:before="0" w:beforeAutospacing="0" w:after="0" w:afterAutospacing="0"/>
              <w:rPr>
                <w:sz w:val="26"/>
                <w:szCs w:val="26"/>
              </w:rPr>
            </w:pPr>
          </w:p>
        </w:tc>
        <w:tc>
          <w:tcPr>
            <w:tcW w:w="2478" w:type="dxa"/>
          </w:tcPr>
          <w:p w14:paraId="210CC5AC" w14:textId="77777777" w:rsidR="003825CD" w:rsidRPr="00922C08" w:rsidRDefault="003825CD" w:rsidP="006D665A">
            <w:pPr>
              <w:pStyle w:val="a3"/>
              <w:spacing w:before="0" w:beforeAutospacing="0" w:after="0" w:afterAutospacing="0"/>
              <w:rPr>
                <w:sz w:val="26"/>
                <w:szCs w:val="26"/>
              </w:rPr>
            </w:pPr>
          </w:p>
        </w:tc>
      </w:tr>
      <w:tr w:rsidR="003825CD" w:rsidRPr="00922C08" w14:paraId="451B0CC8" w14:textId="77777777" w:rsidTr="003825CD">
        <w:trPr>
          <w:jc w:val="center"/>
        </w:trPr>
        <w:tc>
          <w:tcPr>
            <w:tcW w:w="988" w:type="dxa"/>
          </w:tcPr>
          <w:p w14:paraId="0D9B82E0" w14:textId="77777777" w:rsidR="003825CD" w:rsidRPr="00922C08" w:rsidRDefault="003825CD" w:rsidP="006D665A">
            <w:pPr>
              <w:pStyle w:val="a3"/>
              <w:spacing w:before="0" w:beforeAutospacing="0" w:after="0" w:afterAutospacing="0"/>
              <w:rPr>
                <w:sz w:val="26"/>
                <w:szCs w:val="26"/>
              </w:rPr>
            </w:pPr>
          </w:p>
        </w:tc>
        <w:tc>
          <w:tcPr>
            <w:tcW w:w="2478" w:type="dxa"/>
          </w:tcPr>
          <w:p w14:paraId="21F870FE" w14:textId="77777777" w:rsidR="003825CD" w:rsidRPr="00922C08" w:rsidRDefault="003825CD" w:rsidP="006D665A">
            <w:pPr>
              <w:pStyle w:val="a3"/>
              <w:spacing w:before="0" w:beforeAutospacing="0" w:after="0" w:afterAutospacing="0"/>
              <w:rPr>
                <w:sz w:val="26"/>
                <w:szCs w:val="26"/>
              </w:rPr>
            </w:pPr>
          </w:p>
        </w:tc>
        <w:tc>
          <w:tcPr>
            <w:tcW w:w="2478" w:type="dxa"/>
          </w:tcPr>
          <w:p w14:paraId="531391CB" w14:textId="77777777" w:rsidR="003825CD" w:rsidRPr="00922C08" w:rsidRDefault="003825CD" w:rsidP="006D665A">
            <w:pPr>
              <w:pStyle w:val="a3"/>
              <w:spacing w:before="0" w:beforeAutospacing="0" w:after="0" w:afterAutospacing="0"/>
              <w:rPr>
                <w:sz w:val="26"/>
                <w:szCs w:val="26"/>
              </w:rPr>
            </w:pPr>
          </w:p>
        </w:tc>
        <w:tc>
          <w:tcPr>
            <w:tcW w:w="2478" w:type="dxa"/>
          </w:tcPr>
          <w:p w14:paraId="30CD0A90" w14:textId="77777777" w:rsidR="003825CD" w:rsidRPr="00922C08" w:rsidRDefault="003825CD" w:rsidP="006D665A">
            <w:pPr>
              <w:pStyle w:val="a3"/>
              <w:spacing w:before="0" w:beforeAutospacing="0" w:after="0" w:afterAutospacing="0"/>
              <w:rPr>
                <w:sz w:val="26"/>
                <w:szCs w:val="26"/>
              </w:rPr>
            </w:pPr>
          </w:p>
        </w:tc>
      </w:tr>
      <w:tr w:rsidR="003825CD" w:rsidRPr="00922C08" w14:paraId="5ECED5C8" w14:textId="77777777" w:rsidTr="003825CD">
        <w:trPr>
          <w:jc w:val="center"/>
        </w:trPr>
        <w:tc>
          <w:tcPr>
            <w:tcW w:w="988" w:type="dxa"/>
          </w:tcPr>
          <w:p w14:paraId="39C61FA9" w14:textId="77777777" w:rsidR="003825CD" w:rsidRPr="00922C08" w:rsidRDefault="003825CD" w:rsidP="006D665A">
            <w:pPr>
              <w:pStyle w:val="a3"/>
              <w:spacing w:before="0" w:beforeAutospacing="0" w:after="0" w:afterAutospacing="0"/>
              <w:rPr>
                <w:sz w:val="26"/>
                <w:szCs w:val="26"/>
              </w:rPr>
            </w:pPr>
          </w:p>
        </w:tc>
        <w:tc>
          <w:tcPr>
            <w:tcW w:w="2478" w:type="dxa"/>
          </w:tcPr>
          <w:p w14:paraId="00B9696B" w14:textId="77777777" w:rsidR="003825CD" w:rsidRPr="00922C08" w:rsidRDefault="003825CD" w:rsidP="006D665A">
            <w:pPr>
              <w:pStyle w:val="a3"/>
              <w:spacing w:before="0" w:beforeAutospacing="0" w:after="0" w:afterAutospacing="0"/>
              <w:rPr>
                <w:sz w:val="26"/>
                <w:szCs w:val="26"/>
              </w:rPr>
            </w:pPr>
          </w:p>
        </w:tc>
        <w:tc>
          <w:tcPr>
            <w:tcW w:w="2478" w:type="dxa"/>
          </w:tcPr>
          <w:p w14:paraId="640DEB3C" w14:textId="77777777" w:rsidR="003825CD" w:rsidRPr="00922C08" w:rsidRDefault="003825CD" w:rsidP="006D665A">
            <w:pPr>
              <w:pStyle w:val="a3"/>
              <w:spacing w:before="0" w:beforeAutospacing="0" w:after="0" w:afterAutospacing="0"/>
              <w:rPr>
                <w:sz w:val="26"/>
                <w:szCs w:val="26"/>
              </w:rPr>
            </w:pPr>
          </w:p>
        </w:tc>
        <w:tc>
          <w:tcPr>
            <w:tcW w:w="2478" w:type="dxa"/>
          </w:tcPr>
          <w:p w14:paraId="050653F0" w14:textId="77777777" w:rsidR="003825CD" w:rsidRPr="00922C08" w:rsidRDefault="003825CD" w:rsidP="006D665A">
            <w:pPr>
              <w:pStyle w:val="a3"/>
              <w:spacing w:before="0" w:beforeAutospacing="0" w:after="0" w:afterAutospacing="0"/>
              <w:rPr>
                <w:sz w:val="26"/>
                <w:szCs w:val="26"/>
              </w:rPr>
            </w:pPr>
          </w:p>
        </w:tc>
      </w:tr>
      <w:tr w:rsidR="003825CD" w:rsidRPr="00922C08" w14:paraId="3E51473E" w14:textId="77777777" w:rsidTr="003825CD">
        <w:trPr>
          <w:jc w:val="center"/>
        </w:trPr>
        <w:tc>
          <w:tcPr>
            <w:tcW w:w="988" w:type="dxa"/>
          </w:tcPr>
          <w:p w14:paraId="3FEC5151" w14:textId="77777777" w:rsidR="003825CD" w:rsidRPr="00922C08" w:rsidRDefault="003825CD" w:rsidP="006D665A">
            <w:pPr>
              <w:pStyle w:val="a3"/>
              <w:spacing w:before="0" w:beforeAutospacing="0" w:after="0" w:afterAutospacing="0"/>
              <w:rPr>
                <w:sz w:val="26"/>
                <w:szCs w:val="26"/>
              </w:rPr>
            </w:pPr>
          </w:p>
        </w:tc>
        <w:tc>
          <w:tcPr>
            <w:tcW w:w="2478" w:type="dxa"/>
          </w:tcPr>
          <w:p w14:paraId="67F86D56" w14:textId="77777777" w:rsidR="003825CD" w:rsidRPr="00922C08" w:rsidRDefault="003825CD" w:rsidP="006D665A">
            <w:pPr>
              <w:pStyle w:val="a3"/>
              <w:spacing w:before="0" w:beforeAutospacing="0" w:after="0" w:afterAutospacing="0"/>
              <w:rPr>
                <w:sz w:val="26"/>
                <w:szCs w:val="26"/>
              </w:rPr>
            </w:pPr>
          </w:p>
        </w:tc>
        <w:tc>
          <w:tcPr>
            <w:tcW w:w="2478" w:type="dxa"/>
          </w:tcPr>
          <w:p w14:paraId="40875F13" w14:textId="77777777" w:rsidR="003825CD" w:rsidRPr="00922C08" w:rsidRDefault="003825CD" w:rsidP="006D665A">
            <w:pPr>
              <w:pStyle w:val="a3"/>
              <w:spacing w:before="0" w:beforeAutospacing="0" w:after="0" w:afterAutospacing="0"/>
              <w:rPr>
                <w:sz w:val="26"/>
                <w:szCs w:val="26"/>
              </w:rPr>
            </w:pPr>
          </w:p>
        </w:tc>
        <w:tc>
          <w:tcPr>
            <w:tcW w:w="2478" w:type="dxa"/>
          </w:tcPr>
          <w:p w14:paraId="245725C9" w14:textId="77777777" w:rsidR="003825CD" w:rsidRPr="00922C08" w:rsidRDefault="003825CD" w:rsidP="006D665A">
            <w:pPr>
              <w:pStyle w:val="a3"/>
              <w:spacing w:before="0" w:beforeAutospacing="0" w:after="0" w:afterAutospacing="0"/>
              <w:rPr>
                <w:sz w:val="26"/>
                <w:szCs w:val="26"/>
              </w:rPr>
            </w:pPr>
          </w:p>
        </w:tc>
      </w:tr>
      <w:tr w:rsidR="003825CD" w:rsidRPr="00922C08" w14:paraId="7F73C6E6" w14:textId="77777777" w:rsidTr="003825CD">
        <w:trPr>
          <w:jc w:val="center"/>
        </w:trPr>
        <w:tc>
          <w:tcPr>
            <w:tcW w:w="988" w:type="dxa"/>
          </w:tcPr>
          <w:p w14:paraId="4F26EA57" w14:textId="77777777" w:rsidR="003825CD" w:rsidRPr="00922C08" w:rsidRDefault="003825CD" w:rsidP="006D665A">
            <w:pPr>
              <w:pStyle w:val="a3"/>
              <w:spacing w:before="0" w:beforeAutospacing="0" w:after="0" w:afterAutospacing="0"/>
              <w:rPr>
                <w:sz w:val="26"/>
                <w:szCs w:val="26"/>
              </w:rPr>
            </w:pPr>
          </w:p>
        </w:tc>
        <w:tc>
          <w:tcPr>
            <w:tcW w:w="2478" w:type="dxa"/>
          </w:tcPr>
          <w:p w14:paraId="22F8FD20" w14:textId="77777777" w:rsidR="003825CD" w:rsidRPr="00922C08" w:rsidRDefault="003825CD" w:rsidP="006D665A">
            <w:pPr>
              <w:pStyle w:val="a3"/>
              <w:spacing w:before="0" w:beforeAutospacing="0" w:after="0" w:afterAutospacing="0"/>
              <w:rPr>
                <w:sz w:val="26"/>
                <w:szCs w:val="26"/>
              </w:rPr>
            </w:pPr>
          </w:p>
        </w:tc>
        <w:tc>
          <w:tcPr>
            <w:tcW w:w="2478" w:type="dxa"/>
          </w:tcPr>
          <w:p w14:paraId="45136F38" w14:textId="77777777" w:rsidR="003825CD" w:rsidRPr="00922C08" w:rsidRDefault="003825CD" w:rsidP="006D665A">
            <w:pPr>
              <w:pStyle w:val="a3"/>
              <w:spacing w:before="0" w:beforeAutospacing="0" w:after="0" w:afterAutospacing="0"/>
              <w:rPr>
                <w:sz w:val="26"/>
                <w:szCs w:val="26"/>
              </w:rPr>
            </w:pPr>
          </w:p>
        </w:tc>
        <w:tc>
          <w:tcPr>
            <w:tcW w:w="2478" w:type="dxa"/>
          </w:tcPr>
          <w:p w14:paraId="159E92D6" w14:textId="77777777" w:rsidR="003825CD" w:rsidRPr="00922C08" w:rsidRDefault="003825CD" w:rsidP="006D665A">
            <w:pPr>
              <w:pStyle w:val="a3"/>
              <w:spacing w:before="0" w:beforeAutospacing="0" w:after="0" w:afterAutospacing="0"/>
              <w:rPr>
                <w:sz w:val="26"/>
                <w:szCs w:val="26"/>
              </w:rPr>
            </w:pPr>
          </w:p>
        </w:tc>
      </w:tr>
    </w:tbl>
    <w:p w14:paraId="17A25760" w14:textId="77777777" w:rsidR="00922C08" w:rsidRDefault="00922C08" w:rsidP="006D665A">
      <w:pPr>
        <w:pStyle w:val="a3"/>
        <w:spacing w:before="0" w:beforeAutospacing="0" w:after="0" w:afterAutospacing="0"/>
        <w:rPr>
          <w:sz w:val="26"/>
          <w:szCs w:val="26"/>
        </w:rPr>
      </w:pPr>
    </w:p>
    <w:p w14:paraId="49FEAE0E" w14:textId="77777777" w:rsidR="003825CD" w:rsidRPr="00922C08" w:rsidRDefault="00626EF9" w:rsidP="006D665A">
      <w:pPr>
        <w:pStyle w:val="a3"/>
        <w:numPr>
          <w:ilvl w:val="0"/>
          <w:numId w:val="8"/>
        </w:numPr>
        <w:spacing w:before="0" w:beforeAutospacing="0" w:after="0" w:afterAutospacing="0"/>
        <w:ind w:left="0"/>
        <w:rPr>
          <w:sz w:val="26"/>
          <w:szCs w:val="26"/>
        </w:rPr>
      </w:pPr>
      <w:r w:rsidRPr="00922C08">
        <w:rPr>
          <w:sz w:val="26"/>
          <w:szCs w:val="26"/>
        </w:rPr>
        <w:t xml:space="preserve">Сделайте вывод, как влияют природные условия на </w:t>
      </w:r>
      <w:proofErr w:type="spellStart"/>
      <w:r w:rsidRPr="00922C08">
        <w:rPr>
          <w:sz w:val="26"/>
          <w:szCs w:val="26"/>
        </w:rPr>
        <w:t>ресурсообеспеченность</w:t>
      </w:r>
      <w:proofErr w:type="spellEnd"/>
      <w:r w:rsidRPr="00922C08">
        <w:rPr>
          <w:sz w:val="26"/>
          <w:szCs w:val="26"/>
        </w:rPr>
        <w:t xml:space="preserve"> стран.</w:t>
      </w:r>
    </w:p>
    <w:p w14:paraId="4A68210F" w14:textId="77777777" w:rsidR="00626EF9" w:rsidRPr="00922C08" w:rsidRDefault="00626EF9" w:rsidP="006D665A">
      <w:pPr>
        <w:pStyle w:val="a3"/>
        <w:spacing w:before="0" w:beforeAutospacing="0" w:after="0" w:afterAutospacing="0"/>
        <w:rPr>
          <w:sz w:val="26"/>
          <w:szCs w:val="26"/>
        </w:rPr>
      </w:pPr>
      <w:r w:rsidRPr="00922C08">
        <w:rPr>
          <w:sz w:val="26"/>
          <w:szCs w:val="26"/>
        </w:rPr>
        <w:t>Таблицу сдайте на проверку.</w:t>
      </w:r>
    </w:p>
    <w:p w14:paraId="17C90B5A" w14:textId="77777777" w:rsidR="00626EF9" w:rsidRDefault="00626EF9" w:rsidP="006D665A">
      <w:pPr>
        <w:pStyle w:val="a3"/>
        <w:spacing w:before="0" w:beforeAutospacing="0" w:after="0" w:afterAutospacing="0"/>
        <w:rPr>
          <w:sz w:val="26"/>
          <w:szCs w:val="26"/>
        </w:rPr>
      </w:pPr>
    </w:p>
    <w:p w14:paraId="16C53970" w14:textId="77777777" w:rsidR="00922C08" w:rsidRPr="00922C08" w:rsidRDefault="00922C08" w:rsidP="006D665A">
      <w:pPr>
        <w:pStyle w:val="a3"/>
        <w:spacing w:before="0" w:beforeAutospacing="0" w:after="0" w:afterAutospacing="0"/>
        <w:rPr>
          <w:sz w:val="26"/>
          <w:szCs w:val="26"/>
        </w:rPr>
      </w:pPr>
    </w:p>
    <w:p w14:paraId="27394AF1" w14:textId="77777777" w:rsidR="00626EF9" w:rsidRDefault="00626EF9" w:rsidP="006D665A">
      <w:pPr>
        <w:pStyle w:val="a3"/>
        <w:spacing w:before="0" w:beforeAutospacing="0" w:after="0" w:afterAutospacing="0"/>
        <w:rPr>
          <w:b/>
          <w:sz w:val="26"/>
          <w:szCs w:val="26"/>
        </w:rPr>
      </w:pPr>
      <w:r w:rsidRPr="00922C08">
        <w:rPr>
          <w:b/>
          <w:sz w:val="26"/>
          <w:szCs w:val="26"/>
        </w:rPr>
        <w:t>Самостоятельная работа №3</w:t>
      </w:r>
    </w:p>
    <w:p w14:paraId="5BFCBD71" w14:textId="77777777" w:rsidR="00922C08" w:rsidRPr="00922C08" w:rsidRDefault="00922C08" w:rsidP="006D665A">
      <w:pPr>
        <w:pStyle w:val="a3"/>
        <w:spacing w:before="0" w:beforeAutospacing="0" w:after="0" w:afterAutospacing="0"/>
        <w:rPr>
          <w:b/>
          <w:sz w:val="26"/>
          <w:szCs w:val="26"/>
        </w:rPr>
      </w:pPr>
    </w:p>
    <w:p w14:paraId="09FC733E" w14:textId="77777777" w:rsidR="00626EF9" w:rsidRPr="00922C08" w:rsidRDefault="00626EF9" w:rsidP="006D665A">
      <w:pPr>
        <w:pStyle w:val="a3"/>
        <w:spacing w:before="0" w:beforeAutospacing="0" w:after="0" w:afterAutospacing="0"/>
        <w:rPr>
          <w:sz w:val="26"/>
          <w:szCs w:val="26"/>
        </w:rPr>
      </w:pPr>
      <w:r w:rsidRPr="00922C08">
        <w:rPr>
          <w:sz w:val="26"/>
          <w:szCs w:val="26"/>
        </w:rPr>
        <w:t>Задания:</w:t>
      </w:r>
    </w:p>
    <w:p w14:paraId="34DDC72C" w14:textId="77777777" w:rsidR="00626EF9" w:rsidRPr="00922C08" w:rsidRDefault="00626EF9" w:rsidP="006D665A">
      <w:pPr>
        <w:pStyle w:val="a3"/>
        <w:numPr>
          <w:ilvl w:val="0"/>
          <w:numId w:val="3"/>
        </w:numPr>
        <w:spacing w:before="0" w:beforeAutospacing="0" w:after="0" w:afterAutospacing="0"/>
        <w:ind w:left="0"/>
        <w:rPr>
          <w:sz w:val="26"/>
          <w:szCs w:val="26"/>
        </w:rPr>
      </w:pPr>
      <w:r w:rsidRPr="00922C08">
        <w:rPr>
          <w:iCs/>
          <w:color w:val="000000"/>
          <w:sz w:val="26"/>
          <w:szCs w:val="26"/>
        </w:rPr>
        <w:t>Проведите сравнительную оценку качества жизни населения в различных странах и регионах мира</w:t>
      </w:r>
      <w:r w:rsidRPr="00922C08">
        <w:rPr>
          <w:color w:val="000000"/>
          <w:sz w:val="26"/>
          <w:szCs w:val="26"/>
        </w:rPr>
        <w:t xml:space="preserve">. </w:t>
      </w:r>
    </w:p>
    <w:p w14:paraId="3B2EBEEC" w14:textId="77777777" w:rsidR="00626EF9" w:rsidRPr="00922C08" w:rsidRDefault="00626EF9" w:rsidP="006D665A">
      <w:pPr>
        <w:pStyle w:val="a3"/>
        <w:numPr>
          <w:ilvl w:val="0"/>
          <w:numId w:val="3"/>
        </w:numPr>
        <w:spacing w:before="0" w:beforeAutospacing="0" w:after="0" w:afterAutospacing="0"/>
        <w:ind w:left="0"/>
        <w:rPr>
          <w:sz w:val="26"/>
          <w:szCs w:val="26"/>
        </w:rPr>
      </w:pPr>
      <w:r w:rsidRPr="00922C08">
        <w:rPr>
          <w:sz w:val="26"/>
          <w:szCs w:val="26"/>
        </w:rPr>
        <w:t>Подготовьте сообщение «</w:t>
      </w:r>
      <w:r w:rsidRPr="00922C08">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922C08">
        <w:rPr>
          <w:b/>
          <w:color w:val="000000"/>
          <w:sz w:val="26"/>
          <w:szCs w:val="26"/>
        </w:rPr>
        <w:t>(по выбору)</w:t>
      </w:r>
      <w:r w:rsidRPr="00922C08">
        <w:rPr>
          <w:color w:val="000000"/>
          <w:sz w:val="26"/>
          <w:szCs w:val="26"/>
        </w:rPr>
        <w:t>.</w:t>
      </w:r>
    </w:p>
    <w:p w14:paraId="0B5F38B5" w14:textId="77777777" w:rsidR="00626EF9" w:rsidRPr="00922C08" w:rsidRDefault="00626EF9" w:rsidP="006D665A">
      <w:pPr>
        <w:pStyle w:val="a3"/>
        <w:numPr>
          <w:ilvl w:val="0"/>
          <w:numId w:val="3"/>
        </w:numPr>
        <w:spacing w:before="0" w:beforeAutospacing="0" w:after="0" w:afterAutospacing="0"/>
        <w:ind w:left="0"/>
        <w:rPr>
          <w:sz w:val="26"/>
          <w:szCs w:val="26"/>
        </w:rPr>
      </w:pPr>
      <w:r w:rsidRPr="00922C08">
        <w:rPr>
          <w:color w:val="000000"/>
          <w:sz w:val="26"/>
          <w:szCs w:val="26"/>
        </w:rPr>
        <w:t>Выступите с сообщением на уроке.</w:t>
      </w:r>
    </w:p>
    <w:p w14:paraId="5F0F2A7B" w14:textId="77777777" w:rsidR="00626EF9" w:rsidRPr="00922C08" w:rsidRDefault="00626EF9" w:rsidP="006D665A">
      <w:pPr>
        <w:pStyle w:val="a3"/>
        <w:spacing w:before="0" w:beforeAutospacing="0" w:after="0" w:afterAutospacing="0"/>
        <w:rPr>
          <w:color w:val="000000"/>
          <w:sz w:val="26"/>
          <w:szCs w:val="26"/>
        </w:rPr>
      </w:pPr>
    </w:p>
    <w:p w14:paraId="63DD8966" w14:textId="77777777" w:rsidR="00626EF9" w:rsidRPr="00922C08" w:rsidRDefault="00626EF9" w:rsidP="006D665A">
      <w:pPr>
        <w:pStyle w:val="a3"/>
        <w:spacing w:before="0" w:beforeAutospacing="0" w:after="0" w:afterAutospacing="0"/>
        <w:rPr>
          <w:b/>
          <w:sz w:val="26"/>
          <w:szCs w:val="26"/>
        </w:rPr>
      </w:pPr>
    </w:p>
    <w:p w14:paraId="44ECEA4B" w14:textId="77777777" w:rsidR="00626EF9" w:rsidRDefault="00626EF9" w:rsidP="006D665A">
      <w:pPr>
        <w:pStyle w:val="a3"/>
        <w:spacing w:before="0" w:beforeAutospacing="0" w:after="0" w:afterAutospacing="0"/>
        <w:rPr>
          <w:b/>
          <w:sz w:val="26"/>
          <w:szCs w:val="26"/>
        </w:rPr>
      </w:pPr>
      <w:r w:rsidRPr="00922C08">
        <w:rPr>
          <w:b/>
          <w:sz w:val="26"/>
          <w:szCs w:val="26"/>
        </w:rPr>
        <w:t>Самостоятельная работа №4</w:t>
      </w:r>
    </w:p>
    <w:p w14:paraId="4FE509B9" w14:textId="77777777" w:rsidR="00922C08" w:rsidRPr="00922C08" w:rsidRDefault="00922C08" w:rsidP="006D665A">
      <w:pPr>
        <w:pStyle w:val="a3"/>
        <w:spacing w:before="0" w:beforeAutospacing="0" w:after="0" w:afterAutospacing="0"/>
        <w:rPr>
          <w:b/>
          <w:sz w:val="26"/>
          <w:szCs w:val="26"/>
        </w:rPr>
      </w:pPr>
    </w:p>
    <w:p w14:paraId="20B2ED2E" w14:textId="77777777" w:rsidR="008F5F42" w:rsidRPr="00922C08" w:rsidRDefault="008F5F42" w:rsidP="006D665A">
      <w:pPr>
        <w:pStyle w:val="a3"/>
        <w:spacing w:before="0" w:beforeAutospacing="0" w:after="0" w:afterAutospacing="0"/>
        <w:rPr>
          <w:sz w:val="26"/>
          <w:szCs w:val="26"/>
        </w:rPr>
      </w:pPr>
      <w:r w:rsidRPr="00922C08">
        <w:rPr>
          <w:sz w:val="26"/>
          <w:szCs w:val="26"/>
        </w:rPr>
        <w:t>Задания:</w:t>
      </w:r>
    </w:p>
    <w:p w14:paraId="0B41B191" w14:textId="77777777" w:rsidR="008F5F42" w:rsidRPr="00922C08" w:rsidRDefault="008F5F42" w:rsidP="006D665A">
      <w:pPr>
        <w:pStyle w:val="a3"/>
        <w:numPr>
          <w:ilvl w:val="0"/>
          <w:numId w:val="12"/>
        </w:numPr>
        <w:spacing w:before="0" w:beforeAutospacing="0" w:after="0" w:afterAutospacing="0"/>
        <w:ind w:left="0" w:hanging="207"/>
        <w:rPr>
          <w:sz w:val="26"/>
          <w:szCs w:val="26"/>
        </w:rPr>
      </w:pPr>
      <w:r w:rsidRPr="00922C08">
        <w:rPr>
          <w:bCs/>
          <w:color w:val="000000"/>
          <w:sz w:val="26"/>
          <w:szCs w:val="26"/>
        </w:rPr>
        <w:t xml:space="preserve">Используя интернет ресурсы выявить отраслевые и региональные интеграционные группировки. </w:t>
      </w:r>
    </w:p>
    <w:p w14:paraId="7245AF76" w14:textId="77777777" w:rsidR="00626EF9" w:rsidRPr="00922C08" w:rsidRDefault="008F5F42" w:rsidP="006D665A">
      <w:pPr>
        <w:pStyle w:val="a3"/>
        <w:numPr>
          <w:ilvl w:val="0"/>
          <w:numId w:val="12"/>
        </w:numPr>
        <w:spacing w:before="0" w:beforeAutospacing="0" w:after="0" w:afterAutospacing="0"/>
        <w:ind w:left="0" w:hanging="207"/>
        <w:rPr>
          <w:sz w:val="26"/>
          <w:szCs w:val="26"/>
        </w:rPr>
      </w:pPr>
      <w:r w:rsidRPr="00922C08">
        <w:rPr>
          <w:bCs/>
          <w:color w:val="000000"/>
          <w:sz w:val="26"/>
          <w:szCs w:val="26"/>
        </w:rPr>
        <w:t>П</w:t>
      </w:r>
      <w:r w:rsidR="00626EF9" w:rsidRPr="00922C08">
        <w:rPr>
          <w:bCs/>
          <w:color w:val="000000"/>
          <w:sz w:val="26"/>
          <w:szCs w:val="26"/>
        </w:rPr>
        <w:t>одготовить реферат об одной из экономических группировок.</w:t>
      </w:r>
      <w:r w:rsidRPr="00922C08">
        <w:rPr>
          <w:bCs/>
          <w:color w:val="000000"/>
          <w:sz w:val="26"/>
          <w:szCs w:val="26"/>
        </w:rPr>
        <w:t xml:space="preserve"> </w:t>
      </w:r>
    </w:p>
    <w:p w14:paraId="76692D03" w14:textId="77777777" w:rsidR="008F5F42" w:rsidRPr="00922C08" w:rsidRDefault="008F5F42" w:rsidP="006D665A">
      <w:pPr>
        <w:pStyle w:val="a3"/>
        <w:numPr>
          <w:ilvl w:val="0"/>
          <w:numId w:val="12"/>
        </w:numPr>
        <w:spacing w:before="0" w:beforeAutospacing="0" w:after="0" w:afterAutospacing="0"/>
        <w:ind w:left="0"/>
        <w:rPr>
          <w:sz w:val="26"/>
          <w:szCs w:val="26"/>
        </w:rPr>
      </w:pPr>
      <w:r w:rsidRPr="00922C08">
        <w:rPr>
          <w:color w:val="000000"/>
          <w:sz w:val="26"/>
          <w:szCs w:val="26"/>
        </w:rPr>
        <w:t>Выступите с докладом на уроке, реферат сдать на проверку.</w:t>
      </w:r>
    </w:p>
    <w:p w14:paraId="3BF0C2B4" w14:textId="77777777" w:rsidR="00626EF9" w:rsidRPr="00922C08" w:rsidRDefault="00626EF9" w:rsidP="006D665A">
      <w:pPr>
        <w:pStyle w:val="a3"/>
        <w:spacing w:before="0" w:beforeAutospacing="0" w:after="0" w:afterAutospacing="0"/>
        <w:rPr>
          <w:sz w:val="26"/>
          <w:szCs w:val="26"/>
        </w:rPr>
      </w:pPr>
    </w:p>
    <w:p w14:paraId="1E6A3B8D" w14:textId="77777777" w:rsidR="00626EF9" w:rsidRPr="00922C08" w:rsidRDefault="00626EF9" w:rsidP="006D665A">
      <w:pPr>
        <w:pStyle w:val="a3"/>
        <w:spacing w:before="0" w:beforeAutospacing="0" w:after="0" w:afterAutospacing="0"/>
        <w:ind w:hanging="207"/>
        <w:rPr>
          <w:sz w:val="26"/>
          <w:szCs w:val="26"/>
        </w:rPr>
      </w:pPr>
    </w:p>
    <w:p w14:paraId="6C7B40A0" w14:textId="77777777" w:rsidR="00D13192" w:rsidRDefault="00D13192" w:rsidP="006D665A">
      <w:pPr>
        <w:pStyle w:val="a3"/>
        <w:spacing w:before="0" w:beforeAutospacing="0" w:after="0" w:afterAutospacing="0"/>
        <w:ind w:hanging="207"/>
        <w:rPr>
          <w:sz w:val="26"/>
          <w:szCs w:val="26"/>
        </w:rPr>
      </w:pPr>
    </w:p>
    <w:p w14:paraId="4F6B2100" w14:textId="77777777" w:rsidR="00922C08" w:rsidRDefault="00922C08" w:rsidP="006D665A">
      <w:pPr>
        <w:pStyle w:val="a3"/>
        <w:spacing w:before="0" w:beforeAutospacing="0" w:after="0" w:afterAutospacing="0"/>
        <w:ind w:hanging="207"/>
        <w:rPr>
          <w:sz w:val="26"/>
          <w:szCs w:val="26"/>
        </w:rPr>
      </w:pPr>
    </w:p>
    <w:p w14:paraId="5BDDE5F9" w14:textId="77777777" w:rsidR="00922C08" w:rsidRPr="00922C08" w:rsidRDefault="00922C08" w:rsidP="006D665A">
      <w:pPr>
        <w:pStyle w:val="a3"/>
        <w:spacing w:before="0" w:beforeAutospacing="0" w:after="0" w:afterAutospacing="0"/>
        <w:ind w:hanging="207"/>
        <w:rPr>
          <w:sz w:val="26"/>
          <w:szCs w:val="26"/>
        </w:rPr>
      </w:pPr>
    </w:p>
    <w:p w14:paraId="6ACC6DA7" w14:textId="77777777" w:rsidR="00D13192" w:rsidRDefault="00D13192" w:rsidP="006D665A">
      <w:pPr>
        <w:pStyle w:val="a3"/>
        <w:spacing w:before="0" w:beforeAutospacing="0" w:after="0" w:afterAutospacing="0"/>
        <w:rPr>
          <w:b/>
          <w:sz w:val="26"/>
          <w:szCs w:val="26"/>
        </w:rPr>
      </w:pPr>
      <w:r w:rsidRPr="00922C08">
        <w:rPr>
          <w:b/>
          <w:sz w:val="26"/>
          <w:szCs w:val="26"/>
        </w:rPr>
        <w:lastRenderedPageBreak/>
        <w:t>Самостоятельная работа №5</w:t>
      </w:r>
    </w:p>
    <w:p w14:paraId="3F978499" w14:textId="77777777" w:rsidR="00922C08" w:rsidRPr="00922C08" w:rsidRDefault="00922C08" w:rsidP="006D665A">
      <w:pPr>
        <w:pStyle w:val="a3"/>
        <w:spacing w:before="0" w:beforeAutospacing="0" w:after="0" w:afterAutospacing="0"/>
        <w:rPr>
          <w:b/>
          <w:sz w:val="26"/>
          <w:szCs w:val="26"/>
        </w:rPr>
      </w:pPr>
    </w:p>
    <w:p w14:paraId="32C6AED6" w14:textId="77777777" w:rsidR="00D13192" w:rsidRPr="00922C08" w:rsidRDefault="00D13192" w:rsidP="006D665A">
      <w:pPr>
        <w:pStyle w:val="a3"/>
        <w:spacing w:before="0" w:beforeAutospacing="0" w:after="0" w:afterAutospacing="0"/>
        <w:rPr>
          <w:sz w:val="26"/>
          <w:szCs w:val="26"/>
        </w:rPr>
      </w:pPr>
      <w:r w:rsidRPr="00922C08">
        <w:rPr>
          <w:sz w:val="26"/>
          <w:szCs w:val="26"/>
        </w:rPr>
        <w:t>Задания:</w:t>
      </w:r>
    </w:p>
    <w:p w14:paraId="0B2E05A3" w14:textId="77777777" w:rsidR="00D13192" w:rsidRPr="00922C08" w:rsidRDefault="00D13192" w:rsidP="006D665A">
      <w:pPr>
        <w:pStyle w:val="a3"/>
        <w:numPr>
          <w:ilvl w:val="0"/>
          <w:numId w:val="13"/>
        </w:numPr>
        <w:spacing w:before="0" w:beforeAutospacing="0" w:after="0" w:afterAutospacing="0"/>
        <w:ind w:left="0"/>
        <w:rPr>
          <w:sz w:val="26"/>
          <w:szCs w:val="26"/>
        </w:rPr>
      </w:pPr>
      <w:r w:rsidRPr="00922C08">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14:paraId="7F9AF309" w14:textId="77777777" w:rsidR="00626EF9" w:rsidRPr="00922C08" w:rsidRDefault="00D13192" w:rsidP="006D665A">
      <w:pPr>
        <w:pStyle w:val="a3"/>
        <w:numPr>
          <w:ilvl w:val="0"/>
          <w:numId w:val="13"/>
        </w:numPr>
        <w:spacing w:before="0" w:beforeAutospacing="0" w:after="0" w:afterAutospacing="0"/>
        <w:ind w:left="0"/>
        <w:rPr>
          <w:sz w:val="26"/>
          <w:szCs w:val="26"/>
        </w:rPr>
      </w:pPr>
      <w:r w:rsidRPr="00922C08">
        <w:rPr>
          <w:bCs/>
          <w:color w:val="000000"/>
          <w:sz w:val="26"/>
          <w:szCs w:val="26"/>
        </w:rPr>
        <w:t>Определите отрасли специализации ведущих стран Зарубежной Европы.</w:t>
      </w:r>
    </w:p>
    <w:p w14:paraId="766AA2A4" w14:textId="77777777" w:rsidR="00D13192" w:rsidRPr="00922C08" w:rsidRDefault="00D13192" w:rsidP="006D665A">
      <w:pPr>
        <w:pStyle w:val="a3"/>
        <w:numPr>
          <w:ilvl w:val="0"/>
          <w:numId w:val="13"/>
        </w:numPr>
        <w:spacing w:before="0" w:beforeAutospacing="0" w:after="0" w:afterAutospacing="0"/>
        <w:ind w:left="0"/>
        <w:rPr>
          <w:sz w:val="26"/>
          <w:szCs w:val="26"/>
        </w:rPr>
      </w:pPr>
      <w:r w:rsidRPr="00922C08">
        <w:rPr>
          <w:bCs/>
          <w:color w:val="000000"/>
          <w:sz w:val="26"/>
          <w:szCs w:val="26"/>
        </w:rPr>
        <w:t>Заполните таблицу.</w:t>
      </w:r>
    </w:p>
    <w:p w14:paraId="73EE6FE0" w14:textId="77777777" w:rsidR="00922C08" w:rsidRDefault="00922C08" w:rsidP="006D665A">
      <w:pPr>
        <w:pStyle w:val="a3"/>
        <w:spacing w:before="0" w:beforeAutospacing="0" w:after="0" w:afterAutospacing="0"/>
        <w:jc w:val="right"/>
        <w:rPr>
          <w:sz w:val="26"/>
          <w:szCs w:val="26"/>
        </w:rPr>
      </w:pPr>
    </w:p>
    <w:p w14:paraId="1D46DFC9" w14:textId="77777777" w:rsidR="003825CD" w:rsidRPr="00922C08" w:rsidRDefault="003825CD" w:rsidP="006D665A">
      <w:pPr>
        <w:pStyle w:val="a3"/>
        <w:spacing w:before="0" w:beforeAutospacing="0" w:after="0" w:afterAutospacing="0"/>
        <w:jc w:val="right"/>
        <w:rPr>
          <w:bCs/>
          <w:color w:val="000000"/>
          <w:sz w:val="26"/>
          <w:szCs w:val="26"/>
        </w:rPr>
      </w:pPr>
      <w:r w:rsidRPr="00922C08">
        <w:rPr>
          <w:sz w:val="26"/>
          <w:szCs w:val="26"/>
        </w:rPr>
        <w:t xml:space="preserve">Таблица 2   </w:t>
      </w:r>
    </w:p>
    <w:p w14:paraId="4303DBCA" w14:textId="77777777" w:rsidR="003825CD" w:rsidRPr="00922C08" w:rsidRDefault="003825CD" w:rsidP="006D665A">
      <w:pPr>
        <w:pStyle w:val="a3"/>
        <w:spacing w:before="0" w:beforeAutospacing="0" w:after="0" w:afterAutospacing="0"/>
        <w:jc w:val="center"/>
        <w:rPr>
          <w:bCs/>
          <w:color w:val="000000"/>
          <w:sz w:val="26"/>
          <w:szCs w:val="26"/>
        </w:rPr>
      </w:pPr>
    </w:p>
    <w:tbl>
      <w:tblPr>
        <w:tblStyle w:val="a6"/>
        <w:tblW w:w="0" w:type="auto"/>
        <w:tblLook w:val="04A0" w:firstRow="1" w:lastRow="0" w:firstColumn="1" w:lastColumn="0" w:noHBand="0" w:noVBand="1"/>
      </w:tblPr>
      <w:tblGrid>
        <w:gridCol w:w="3094"/>
        <w:gridCol w:w="3133"/>
        <w:gridCol w:w="3118"/>
      </w:tblGrid>
      <w:tr w:rsidR="003825CD" w:rsidRPr="00922C08" w14:paraId="65825F60" w14:textId="77777777" w:rsidTr="003825CD">
        <w:tc>
          <w:tcPr>
            <w:tcW w:w="3304" w:type="dxa"/>
          </w:tcPr>
          <w:p w14:paraId="0613AFF3" w14:textId="77777777" w:rsidR="003825CD" w:rsidRPr="00922C08" w:rsidRDefault="003825CD" w:rsidP="006D665A">
            <w:pPr>
              <w:pStyle w:val="a3"/>
              <w:spacing w:before="0" w:beforeAutospacing="0" w:after="0" w:afterAutospacing="0"/>
              <w:jc w:val="center"/>
              <w:rPr>
                <w:sz w:val="26"/>
                <w:szCs w:val="26"/>
              </w:rPr>
            </w:pPr>
            <w:r w:rsidRPr="00922C08">
              <w:rPr>
                <w:bCs/>
                <w:color w:val="000000"/>
                <w:sz w:val="26"/>
                <w:szCs w:val="26"/>
              </w:rPr>
              <w:t>ведущие страны Зарубежной Европы.</w:t>
            </w:r>
          </w:p>
        </w:tc>
        <w:tc>
          <w:tcPr>
            <w:tcW w:w="3304" w:type="dxa"/>
          </w:tcPr>
          <w:p w14:paraId="3C51AF68" w14:textId="77777777" w:rsidR="003825CD" w:rsidRPr="00922C08" w:rsidRDefault="003825CD" w:rsidP="006D665A">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24C2F01D" w14:textId="77777777" w:rsidR="003825CD" w:rsidRPr="00922C08" w:rsidRDefault="008575D7" w:rsidP="006D665A">
            <w:pPr>
              <w:pStyle w:val="a3"/>
              <w:spacing w:before="0" w:beforeAutospacing="0" w:after="0" w:afterAutospacing="0"/>
              <w:jc w:val="center"/>
              <w:rPr>
                <w:sz w:val="26"/>
                <w:szCs w:val="26"/>
              </w:rPr>
            </w:pPr>
            <w:r w:rsidRPr="00922C08">
              <w:rPr>
                <w:sz w:val="26"/>
                <w:szCs w:val="26"/>
              </w:rPr>
              <w:t>Минеральные ресурсы</w:t>
            </w:r>
          </w:p>
        </w:tc>
      </w:tr>
      <w:tr w:rsidR="003825CD" w:rsidRPr="00922C08" w14:paraId="68399850" w14:textId="77777777" w:rsidTr="003825CD">
        <w:tc>
          <w:tcPr>
            <w:tcW w:w="3304" w:type="dxa"/>
          </w:tcPr>
          <w:p w14:paraId="5591D3B8"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56741E9F"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3FC79F5D" w14:textId="77777777" w:rsidR="003825CD" w:rsidRPr="00922C08" w:rsidRDefault="003825CD" w:rsidP="006D665A">
            <w:pPr>
              <w:pStyle w:val="a3"/>
              <w:spacing w:before="0" w:beforeAutospacing="0" w:after="0" w:afterAutospacing="0"/>
              <w:jc w:val="center"/>
              <w:rPr>
                <w:sz w:val="26"/>
                <w:szCs w:val="26"/>
              </w:rPr>
            </w:pPr>
          </w:p>
        </w:tc>
      </w:tr>
      <w:tr w:rsidR="003825CD" w:rsidRPr="00922C08" w14:paraId="4CE7BAE3" w14:textId="77777777" w:rsidTr="003825CD">
        <w:tc>
          <w:tcPr>
            <w:tcW w:w="3304" w:type="dxa"/>
          </w:tcPr>
          <w:p w14:paraId="049513A0"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661E9D71"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3F8ADA5B" w14:textId="77777777" w:rsidR="003825CD" w:rsidRPr="00922C08" w:rsidRDefault="003825CD" w:rsidP="006D665A">
            <w:pPr>
              <w:pStyle w:val="a3"/>
              <w:spacing w:before="0" w:beforeAutospacing="0" w:after="0" w:afterAutospacing="0"/>
              <w:jc w:val="center"/>
              <w:rPr>
                <w:sz w:val="26"/>
                <w:szCs w:val="26"/>
              </w:rPr>
            </w:pPr>
          </w:p>
        </w:tc>
      </w:tr>
      <w:tr w:rsidR="003825CD" w:rsidRPr="00922C08" w14:paraId="25221D62" w14:textId="77777777" w:rsidTr="003825CD">
        <w:tc>
          <w:tcPr>
            <w:tcW w:w="3304" w:type="dxa"/>
          </w:tcPr>
          <w:p w14:paraId="70F96A88"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2B78DBF8"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569B769C" w14:textId="77777777" w:rsidR="003825CD" w:rsidRPr="00922C08" w:rsidRDefault="003825CD" w:rsidP="006D665A">
            <w:pPr>
              <w:pStyle w:val="a3"/>
              <w:spacing w:before="0" w:beforeAutospacing="0" w:after="0" w:afterAutospacing="0"/>
              <w:jc w:val="center"/>
              <w:rPr>
                <w:sz w:val="26"/>
                <w:szCs w:val="26"/>
              </w:rPr>
            </w:pPr>
          </w:p>
        </w:tc>
      </w:tr>
      <w:tr w:rsidR="003825CD" w:rsidRPr="00922C08" w14:paraId="71BDB5A2" w14:textId="77777777" w:rsidTr="003825CD">
        <w:tc>
          <w:tcPr>
            <w:tcW w:w="3304" w:type="dxa"/>
          </w:tcPr>
          <w:p w14:paraId="28CE02DB"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025065A0"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61576B56" w14:textId="77777777" w:rsidR="003825CD" w:rsidRPr="00922C08" w:rsidRDefault="003825CD" w:rsidP="006D665A">
            <w:pPr>
              <w:pStyle w:val="a3"/>
              <w:spacing w:before="0" w:beforeAutospacing="0" w:after="0" w:afterAutospacing="0"/>
              <w:jc w:val="center"/>
              <w:rPr>
                <w:sz w:val="26"/>
                <w:szCs w:val="26"/>
              </w:rPr>
            </w:pPr>
          </w:p>
        </w:tc>
      </w:tr>
      <w:tr w:rsidR="003825CD" w:rsidRPr="00922C08" w14:paraId="705D11B3" w14:textId="77777777" w:rsidTr="003825CD">
        <w:tc>
          <w:tcPr>
            <w:tcW w:w="3304" w:type="dxa"/>
          </w:tcPr>
          <w:p w14:paraId="15EDEE35"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63D81F86" w14:textId="77777777" w:rsidR="003825CD" w:rsidRPr="00922C08" w:rsidRDefault="003825CD" w:rsidP="006D665A">
            <w:pPr>
              <w:pStyle w:val="a3"/>
              <w:spacing w:before="0" w:beforeAutospacing="0" w:after="0" w:afterAutospacing="0"/>
              <w:jc w:val="center"/>
              <w:rPr>
                <w:sz w:val="26"/>
                <w:szCs w:val="26"/>
              </w:rPr>
            </w:pPr>
          </w:p>
        </w:tc>
        <w:tc>
          <w:tcPr>
            <w:tcW w:w="3304" w:type="dxa"/>
          </w:tcPr>
          <w:p w14:paraId="753E4153" w14:textId="77777777" w:rsidR="003825CD" w:rsidRPr="00922C08" w:rsidRDefault="003825CD" w:rsidP="006D665A">
            <w:pPr>
              <w:pStyle w:val="a3"/>
              <w:spacing w:before="0" w:beforeAutospacing="0" w:after="0" w:afterAutospacing="0"/>
              <w:jc w:val="center"/>
              <w:rPr>
                <w:sz w:val="26"/>
                <w:szCs w:val="26"/>
              </w:rPr>
            </w:pPr>
          </w:p>
        </w:tc>
      </w:tr>
    </w:tbl>
    <w:p w14:paraId="3D7CE64E" w14:textId="77777777" w:rsidR="003825CD" w:rsidRDefault="003825CD" w:rsidP="006D665A">
      <w:pPr>
        <w:pStyle w:val="a3"/>
        <w:spacing w:before="0" w:beforeAutospacing="0" w:after="0" w:afterAutospacing="0"/>
        <w:rPr>
          <w:sz w:val="26"/>
          <w:szCs w:val="26"/>
        </w:rPr>
      </w:pPr>
    </w:p>
    <w:p w14:paraId="7B9C15EC" w14:textId="77777777" w:rsidR="00922C08" w:rsidRPr="00922C08" w:rsidRDefault="00922C08" w:rsidP="006D665A">
      <w:pPr>
        <w:pStyle w:val="a3"/>
        <w:spacing w:before="0" w:beforeAutospacing="0" w:after="0" w:afterAutospacing="0"/>
        <w:rPr>
          <w:sz w:val="26"/>
          <w:szCs w:val="26"/>
        </w:rPr>
      </w:pPr>
    </w:p>
    <w:p w14:paraId="2E020BE7" w14:textId="77777777" w:rsidR="00D13192" w:rsidRDefault="00D13192" w:rsidP="006D665A">
      <w:pPr>
        <w:pStyle w:val="a3"/>
        <w:spacing w:before="0" w:beforeAutospacing="0" w:after="0" w:afterAutospacing="0"/>
        <w:rPr>
          <w:b/>
          <w:sz w:val="26"/>
          <w:szCs w:val="26"/>
        </w:rPr>
      </w:pPr>
      <w:r w:rsidRPr="00922C08">
        <w:rPr>
          <w:b/>
          <w:sz w:val="26"/>
          <w:szCs w:val="26"/>
        </w:rPr>
        <w:t>Самостоятельная работа №6</w:t>
      </w:r>
    </w:p>
    <w:p w14:paraId="1F8F587D" w14:textId="77777777" w:rsidR="00922C08" w:rsidRPr="00922C08" w:rsidRDefault="00922C08" w:rsidP="006D665A">
      <w:pPr>
        <w:pStyle w:val="a3"/>
        <w:spacing w:before="0" w:beforeAutospacing="0" w:after="0" w:afterAutospacing="0"/>
        <w:rPr>
          <w:b/>
          <w:sz w:val="26"/>
          <w:szCs w:val="26"/>
        </w:rPr>
      </w:pPr>
    </w:p>
    <w:p w14:paraId="59427665" w14:textId="77777777" w:rsidR="00D13192" w:rsidRPr="00922C08" w:rsidRDefault="00D13192" w:rsidP="006D665A">
      <w:pPr>
        <w:pStyle w:val="a3"/>
        <w:spacing w:before="0" w:beforeAutospacing="0" w:after="0" w:afterAutospacing="0"/>
        <w:rPr>
          <w:sz w:val="26"/>
          <w:szCs w:val="26"/>
        </w:rPr>
      </w:pPr>
      <w:r w:rsidRPr="00922C08">
        <w:rPr>
          <w:sz w:val="26"/>
          <w:szCs w:val="26"/>
        </w:rPr>
        <w:t>Задания:</w:t>
      </w:r>
    </w:p>
    <w:p w14:paraId="65C4E95D" w14:textId="77777777" w:rsidR="00D13192" w:rsidRPr="00922C08" w:rsidRDefault="00D13192" w:rsidP="006D665A">
      <w:pPr>
        <w:pStyle w:val="a3"/>
        <w:numPr>
          <w:ilvl w:val="0"/>
          <w:numId w:val="14"/>
        </w:numPr>
        <w:spacing w:before="0" w:beforeAutospacing="0" w:after="0" w:afterAutospacing="0"/>
        <w:ind w:left="0"/>
        <w:rPr>
          <w:sz w:val="26"/>
          <w:szCs w:val="26"/>
        </w:rPr>
      </w:pPr>
      <w:r w:rsidRPr="00922C08">
        <w:rPr>
          <w:bCs/>
          <w:iCs/>
          <w:color w:val="000000"/>
          <w:sz w:val="26"/>
          <w:szCs w:val="26"/>
        </w:rPr>
        <w:t>Определить по тематическим картам минеральные ресурсы и отрасли специализации Японии, Китая, Индии.</w:t>
      </w:r>
    </w:p>
    <w:p w14:paraId="4E398B79" w14:textId="77777777" w:rsidR="00D13192" w:rsidRPr="00922C08" w:rsidRDefault="00D13192" w:rsidP="006D665A">
      <w:pPr>
        <w:pStyle w:val="a3"/>
        <w:numPr>
          <w:ilvl w:val="0"/>
          <w:numId w:val="14"/>
        </w:numPr>
        <w:spacing w:before="0" w:beforeAutospacing="0" w:after="0" w:afterAutospacing="0"/>
        <w:ind w:left="0"/>
        <w:rPr>
          <w:sz w:val="26"/>
          <w:szCs w:val="26"/>
        </w:rPr>
      </w:pPr>
      <w:r w:rsidRPr="00922C08">
        <w:rPr>
          <w:bCs/>
          <w:color w:val="000000"/>
          <w:sz w:val="26"/>
          <w:szCs w:val="26"/>
        </w:rPr>
        <w:t>Определите отрасли специализации ведущих стран Зарубежной Азии.</w:t>
      </w:r>
    </w:p>
    <w:p w14:paraId="10A87002" w14:textId="77777777" w:rsidR="00D13192" w:rsidRPr="00922C08" w:rsidRDefault="00D13192" w:rsidP="006D665A">
      <w:pPr>
        <w:pStyle w:val="a3"/>
        <w:numPr>
          <w:ilvl w:val="0"/>
          <w:numId w:val="14"/>
        </w:numPr>
        <w:spacing w:before="0" w:beforeAutospacing="0" w:after="0" w:afterAutospacing="0"/>
        <w:ind w:left="0"/>
        <w:rPr>
          <w:sz w:val="26"/>
          <w:szCs w:val="26"/>
        </w:rPr>
      </w:pPr>
      <w:r w:rsidRPr="00922C08">
        <w:rPr>
          <w:bCs/>
          <w:color w:val="000000"/>
          <w:sz w:val="26"/>
          <w:szCs w:val="26"/>
        </w:rPr>
        <w:t>Заполните таблицу.</w:t>
      </w:r>
    </w:p>
    <w:p w14:paraId="28DDC868" w14:textId="77777777" w:rsidR="00D13192" w:rsidRPr="00922C08" w:rsidRDefault="00D13192" w:rsidP="006D665A">
      <w:pPr>
        <w:pStyle w:val="a3"/>
        <w:spacing w:before="0" w:beforeAutospacing="0" w:after="0" w:afterAutospacing="0"/>
        <w:jc w:val="center"/>
        <w:rPr>
          <w:sz w:val="26"/>
          <w:szCs w:val="26"/>
        </w:rPr>
      </w:pPr>
    </w:p>
    <w:p w14:paraId="5F5E02CA" w14:textId="77777777" w:rsidR="00D13192" w:rsidRPr="00922C08" w:rsidRDefault="00D13192" w:rsidP="006D665A">
      <w:pPr>
        <w:pStyle w:val="a3"/>
        <w:spacing w:before="0" w:beforeAutospacing="0" w:after="0" w:afterAutospacing="0"/>
        <w:jc w:val="center"/>
        <w:rPr>
          <w:sz w:val="26"/>
          <w:szCs w:val="26"/>
        </w:rPr>
      </w:pPr>
    </w:p>
    <w:p w14:paraId="349DE463" w14:textId="77777777" w:rsidR="003825CD" w:rsidRPr="00922C08" w:rsidRDefault="008575D7" w:rsidP="006D665A">
      <w:pPr>
        <w:pStyle w:val="a3"/>
        <w:spacing w:before="0" w:beforeAutospacing="0" w:after="0" w:afterAutospacing="0"/>
        <w:jc w:val="center"/>
        <w:rPr>
          <w:sz w:val="26"/>
          <w:szCs w:val="26"/>
        </w:rPr>
      </w:pPr>
      <w:r w:rsidRPr="00922C08">
        <w:rPr>
          <w:sz w:val="26"/>
          <w:szCs w:val="26"/>
        </w:rPr>
        <w:t>Таблица 3 М</w:t>
      </w:r>
      <w:r w:rsidRPr="00922C08">
        <w:rPr>
          <w:bCs/>
          <w:iCs/>
          <w:color w:val="000000"/>
          <w:sz w:val="26"/>
          <w:szCs w:val="26"/>
        </w:rPr>
        <w:t>инеральные ресурсы и отрасли специализации Японии, Китая, Индии.</w:t>
      </w:r>
    </w:p>
    <w:p w14:paraId="284F7E1C" w14:textId="77777777" w:rsidR="003825CD" w:rsidRPr="00922C08" w:rsidRDefault="003825CD" w:rsidP="006D665A">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094"/>
        <w:gridCol w:w="3133"/>
        <w:gridCol w:w="3118"/>
      </w:tblGrid>
      <w:tr w:rsidR="008575D7" w:rsidRPr="00922C08" w14:paraId="4046DBD6" w14:textId="77777777" w:rsidTr="00216FFB">
        <w:tc>
          <w:tcPr>
            <w:tcW w:w="3304" w:type="dxa"/>
          </w:tcPr>
          <w:p w14:paraId="0CA5D157"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ведущие страны Зарубежной Азии.</w:t>
            </w:r>
          </w:p>
        </w:tc>
        <w:tc>
          <w:tcPr>
            <w:tcW w:w="3304" w:type="dxa"/>
          </w:tcPr>
          <w:p w14:paraId="505CAFED"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0ED5EF37" w14:textId="77777777" w:rsidR="008575D7" w:rsidRPr="00922C08" w:rsidRDefault="008575D7" w:rsidP="006D665A">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684F2036" w14:textId="77777777" w:rsidTr="00216FFB">
        <w:tc>
          <w:tcPr>
            <w:tcW w:w="3304" w:type="dxa"/>
          </w:tcPr>
          <w:p w14:paraId="796C65D3"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E8B3BA0"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E7B3939"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019A5DD7" w14:textId="77777777" w:rsidTr="00216FFB">
        <w:tc>
          <w:tcPr>
            <w:tcW w:w="3304" w:type="dxa"/>
          </w:tcPr>
          <w:p w14:paraId="3E93B606"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3BAC811"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F99FD61"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150915AB" w14:textId="77777777" w:rsidTr="00216FFB">
        <w:tc>
          <w:tcPr>
            <w:tcW w:w="3304" w:type="dxa"/>
          </w:tcPr>
          <w:p w14:paraId="1A0EAE4A"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04114AA"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1BC2A38D"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79DBC4E8" w14:textId="77777777" w:rsidTr="00216FFB">
        <w:tc>
          <w:tcPr>
            <w:tcW w:w="3304" w:type="dxa"/>
          </w:tcPr>
          <w:p w14:paraId="1890F280"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0BB3E6E1"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0FACF911"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1F61D4E0" w14:textId="77777777" w:rsidTr="00216FFB">
        <w:tc>
          <w:tcPr>
            <w:tcW w:w="3304" w:type="dxa"/>
          </w:tcPr>
          <w:p w14:paraId="7F1E0046"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3CFD7158"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1F216CE" w14:textId="77777777" w:rsidR="008575D7" w:rsidRPr="00922C08" w:rsidRDefault="008575D7" w:rsidP="006D665A">
            <w:pPr>
              <w:pStyle w:val="a3"/>
              <w:spacing w:before="0" w:beforeAutospacing="0" w:after="0" w:afterAutospacing="0"/>
              <w:jc w:val="center"/>
              <w:rPr>
                <w:sz w:val="26"/>
                <w:szCs w:val="26"/>
              </w:rPr>
            </w:pPr>
          </w:p>
        </w:tc>
      </w:tr>
    </w:tbl>
    <w:p w14:paraId="07304868" w14:textId="77777777" w:rsidR="00556FF2" w:rsidRPr="00922C08" w:rsidRDefault="00556FF2" w:rsidP="006D665A">
      <w:pPr>
        <w:pStyle w:val="a3"/>
        <w:spacing w:before="0" w:beforeAutospacing="0" w:after="0" w:afterAutospacing="0"/>
        <w:rPr>
          <w:sz w:val="26"/>
          <w:szCs w:val="26"/>
        </w:rPr>
      </w:pPr>
    </w:p>
    <w:p w14:paraId="625665A4" w14:textId="77777777" w:rsidR="008575D7" w:rsidRPr="00922C08" w:rsidRDefault="008575D7" w:rsidP="006D665A">
      <w:pPr>
        <w:pStyle w:val="a3"/>
        <w:spacing w:before="0" w:beforeAutospacing="0" w:after="0" w:afterAutospacing="0"/>
        <w:jc w:val="center"/>
        <w:rPr>
          <w:sz w:val="26"/>
          <w:szCs w:val="26"/>
        </w:rPr>
      </w:pPr>
    </w:p>
    <w:p w14:paraId="278636B2" w14:textId="77777777" w:rsidR="00D13192" w:rsidRDefault="00D13192" w:rsidP="006D665A">
      <w:pPr>
        <w:pStyle w:val="a3"/>
        <w:spacing w:before="0" w:beforeAutospacing="0" w:after="0" w:afterAutospacing="0"/>
        <w:rPr>
          <w:b/>
          <w:sz w:val="26"/>
          <w:szCs w:val="26"/>
        </w:rPr>
      </w:pPr>
      <w:r w:rsidRPr="00922C08">
        <w:rPr>
          <w:b/>
          <w:sz w:val="26"/>
          <w:szCs w:val="26"/>
        </w:rPr>
        <w:t>Самостоятельная работа №7</w:t>
      </w:r>
    </w:p>
    <w:p w14:paraId="62ED16A4" w14:textId="77777777" w:rsidR="00922C08" w:rsidRPr="00922C08" w:rsidRDefault="00922C08" w:rsidP="006D665A">
      <w:pPr>
        <w:pStyle w:val="a3"/>
        <w:spacing w:before="0" w:beforeAutospacing="0" w:after="0" w:afterAutospacing="0"/>
        <w:rPr>
          <w:b/>
          <w:sz w:val="26"/>
          <w:szCs w:val="26"/>
        </w:rPr>
      </w:pPr>
    </w:p>
    <w:p w14:paraId="3C8A7276" w14:textId="77777777" w:rsidR="00D13192" w:rsidRPr="00922C08" w:rsidRDefault="00D13192" w:rsidP="006D665A">
      <w:pPr>
        <w:pStyle w:val="a3"/>
        <w:spacing w:before="0" w:beforeAutospacing="0" w:after="0" w:afterAutospacing="0"/>
        <w:rPr>
          <w:sz w:val="26"/>
          <w:szCs w:val="26"/>
        </w:rPr>
      </w:pPr>
      <w:r w:rsidRPr="00922C08">
        <w:rPr>
          <w:sz w:val="26"/>
          <w:szCs w:val="26"/>
        </w:rPr>
        <w:t>Задания:</w:t>
      </w:r>
    </w:p>
    <w:p w14:paraId="2655ED63" w14:textId="77777777" w:rsidR="00D13192" w:rsidRPr="00922C08" w:rsidRDefault="00D13192" w:rsidP="006D665A">
      <w:pPr>
        <w:pStyle w:val="a3"/>
        <w:numPr>
          <w:ilvl w:val="0"/>
          <w:numId w:val="15"/>
        </w:numPr>
        <w:spacing w:before="0" w:beforeAutospacing="0" w:after="0" w:afterAutospacing="0"/>
        <w:ind w:left="0"/>
        <w:rPr>
          <w:sz w:val="26"/>
          <w:szCs w:val="26"/>
        </w:rPr>
      </w:pPr>
      <w:r w:rsidRPr="00922C08">
        <w:rPr>
          <w:bCs/>
          <w:iCs/>
          <w:color w:val="000000"/>
          <w:sz w:val="26"/>
          <w:szCs w:val="26"/>
        </w:rPr>
        <w:t>Определить по тематическим картам минеральные ресурсы и отрасли специализации стран Африки.</w:t>
      </w:r>
    </w:p>
    <w:p w14:paraId="4980C49C" w14:textId="77777777" w:rsidR="00D13192" w:rsidRPr="00922C08" w:rsidRDefault="00D13192" w:rsidP="006D665A">
      <w:pPr>
        <w:pStyle w:val="a3"/>
        <w:numPr>
          <w:ilvl w:val="0"/>
          <w:numId w:val="15"/>
        </w:numPr>
        <w:spacing w:before="0" w:beforeAutospacing="0" w:after="0" w:afterAutospacing="0"/>
        <w:ind w:left="0"/>
        <w:rPr>
          <w:sz w:val="26"/>
          <w:szCs w:val="26"/>
        </w:rPr>
      </w:pPr>
      <w:r w:rsidRPr="00922C08">
        <w:rPr>
          <w:bCs/>
          <w:color w:val="000000"/>
          <w:sz w:val="26"/>
          <w:szCs w:val="26"/>
        </w:rPr>
        <w:t>Определите отрасли специализации ведущих стран Африки.</w:t>
      </w:r>
    </w:p>
    <w:p w14:paraId="6C035FBF" w14:textId="77777777" w:rsidR="00D13192" w:rsidRPr="00922C08" w:rsidRDefault="00D13192" w:rsidP="006D665A">
      <w:pPr>
        <w:pStyle w:val="a3"/>
        <w:numPr>
          <w:ilvl w:val="0"/>
          <w:numId w:val="15"/>
        </w:numPr>
        <w:spacing w:before="0" w:beforeAutospacing="0" w:after="0" w:afterAutospacing="0"/>
        <w:ind w:left="0"/>
        <w:rPr>
          <w:sz w:val="26"/>
          <w:szCs w:val="26"/>
        </w:rPr>
      </w:pPr>
      <w:r w:rsidRPr="00922C08">
        <w:rPr>
          <w:bCs/>
          <w:color w:val="000000"/>
          <w:sz w:val="26"/>
          <w:szCs w:val="26"/>
        </w:rPr>
        <w:t>Заполните таблицу.</w:t>
      </w:r>
    </w:p>
    <w:p w14:paraId="587D22BD" w14:textId="77777777" w:rsidR="008575D7" w:rsidRDefault="008575D7" w:rsidP="006D665A">
      <w:pPr>
        <w:pStyle w:val="a3"/>
        <w:spacing w:before="0" w:beforeAutospacing="0" w:after="0" w:afterAutospacing="0"/>
        <w:rPr>
          <w:sz w:val="26"/>
          <w:szCs w:val="26"/>
        </w:rPr>
      </w:pPr>
    </w:p>
    <w:p w14:paraId="53AA8C58" w14:textId="77777777" w:rsidR="00922C08" w:rsidRPr="00922C08" w:rsidRDefault="00922C08" w:rsidP="006D665A">
      <w:pPr>
        <w:pStyle w:val="a3"/>
        <w:spacing w:before="0" w:beforeAutospacing="0" w:after="0" w:afterAutospacing="0"/>
        <w:rPr>
          <w:sz w:val="26"/>
          <w:szCs w:val="26"/>
        </w:rPr>
      </w:pPr>
    </w:p>
    <w:p w14:paraId="50D6E415" w14:textId="77777777" w:rsidR="008575D7" w:rsidRPr="00922C08" w:rsidRDefault="00922C08" w:rsidP="006D665A">
      <w:pPr>
        <w:pStyle w:val="a3"/>
        <w:spacing w:before="0" w:beforeAutospacing="0" w:after="0" w:afterAutospacing="0"/>
        <w:jc w:val="right"/>
        <w:rPr>
          <w:sz w:val="26"/>
          <w:szCs w:val="26"/>
        </w:rPr>
      </w:pPr>
      <w:r w:rsidRPr="00922C08">
        <w:rPr>
          <w:sz w:val="26"/>
          <w:szCs w:val="26"/>
        </w:rPr>
        <w:lastRenderedPageBreak/>
        <w:t xml:space="preserve">Таблица </w:t>
      </w:r>
      <w:r>
        <w:rPr>
          <w:sz w:val="26"/>
          <w:szCs w:val="26"/>
        </w:rPr>
        <w:t>4</w:t>
      </w:r>
    </w:p>
    <w:tbl>
      <w:tblPr>
        <w:tblStyle w:val="a6"/>
        <w:tblW w:w="0" w:type="auto"/>
        <w:tblLook w:val="04A0" w:firstRow="1" w:lastRow="0" w:firstColumn="1" w:lastColumn="0" w:noHBand="0" w:noVBand="1"/>
      </w:tblPr>
      <w:tblGrid>
        <w:gridCol w:w="3067"/>
        <w:gridCol w:w="3146"/>
        <w:gridCol w:w="3132"/>
      </w:tblGrid>
      <w:tr w:rsidR="008575D7" w:rsidRPr="00922C08" w14:paraId="0728DC36" w14:textId="77777777" w:rsidTr="00216FFB">
        <w:tc>
          <w:tcPr>
            <w:tcW w:w="3304" w:type="dxa"/>
          </w:tcPr>
          <w:p w14:paraId="5EF8EAD8"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ведущие страны Африки.</w:t>
            </w:r>
          </w:p>
        </w:tc>
        <w:tc>
          <w:tcPr>
            <w:tcW w:w="3304" w:type="dxa"/>
          </w:tcPr>
          <w:p w14:paraId="0E564BEB"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1FAB3BFB" w14:textId="77777777" w:rsidR="008575D7" w:rsidRPr="00922C08" w:rsidRDefault="008575D7" w:rsidP="006D665A">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5CB64E55" w14:textId="77777777" w:rsidTr="00216FFB">
        <w:tc>
          <w:tcPr>
            <w:tcW w:w="3304" w:type="dxa"/>
          </w:tcPr>
          <w:p w14:paraId="4594B6CB"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753565E8"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1C935F28"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3205BE0D" w14:textId="77777777" w:rsidTr="00216FFB">
        <w:tc>
          <w:tcPr>
            <w:tcW w:w="3304" w:type="dxa"/>
          </w:tcPr>
          <w:p w14:paraId="58E7F3AF"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557C747D"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228DB92D"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4FB53259" w14:textId="77777777" w:rsidTr="00216FFB">
        <w:tc>
          <w:tcPr>
            <w:tcW w:w="3304" w:type="dxa"/>
          </w:tcPr>
          <w:p w14:paraId="2158D63C"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81F89A5"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1CF07495"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3536DC53" w14:textId="77777777" w:rsidTr="00216FFB">
        <w:tc>
          <w:tcPr>
            <w:tcW w:w="3304" w:type="dxa"/>
          </w:tcPr>
          <w:p w14:paraId="75595F57"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00AB72BD"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C5D5FF3"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2B53F4A4" w14:textId="77777777" w:rsidTr="00216FFB">
        <w:tc>
          <w:tcPr>
            <w:tcW w:w="3304" w:type="dxa"/>
          </w:tcPr>
          <w:p w14:paraId="14AF2270"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1DC8E4B4"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3EFA81D7" w14:textId="77777777" w:rsidR="008575D7" w:rsidRPr="00922C08" w:rsidRDefault="008575D7" w:rsidP="006D665A">
            <w:pPr>
              <w:pStyle w:val="a3"/>
              <w:spacing w:before="0" w:beforeAutospacing="0" w:after="0" w:afterAutospacing="0"/>
              <w:jc w:val="center"/>
              <w:rPr>
                <w:sz w:val="26"/>
                <w:szCs w:val="26"/>
              </w:rPr>
            </w:pPr>
          </w:p>
        </w:tc>
      </w:tr>
    </w:tbl>
    <w:p w14:paraId="4EDD01C2" w14:textId="77777777" w:rsidR="00556FF2" w:rsidRPr="00922C08" w:rsidRDefault="00556FF2" w:rsidP="006D665A">
      <w:pPr>
        <w:pStyle w:val="a3"/>
        <w:spacing w:before="0" w:beforeAutospacing="0" w:after="0" w:afterAutospacing="0"/>
        <w:rPr>
          <w:sz w:val="26"/>
          <w:szCs w:val="26"/>
        </w:rPr>
      </w:pPr>
    </w:p>
    <w:p w14:paraId="0F994293" w14:textId="77777777" w:rsidR="00922C08" w:rsidRDefault="00922C08" w:rsidP="006D665A">
      <w:pPr>
        <w:pStyle w:val="a3"/>
        <w:spacing w:before="0" w:beforeAutospacing="0" w:after="0" w:afterAutospacing="0"/>
        <w:rPr>
          <w:b/>
          <w:sz w:val="26"/>
          <w:szCs w:val="26"/>
        </w:rPr>
      </w:pPr>
    </w:p>
    <w:p w14:paraId="059BC5BE" w14:textId="77777777" w:rsidR="00D13192" w:rsidRDefault="00D13192" w:rsidP="006D665A">
      <w:pPr>
        <w:pStyle w:val="a3"/>
        <w:spacing w:before="0" w:beforeAutospacing="0" w:after="0" w:afterAutospacing="0"/>
        <w:rPr>
          <w:b/>
          <w:sz w:val="26"/>
          <w:szCs w:val="26"/>
        </w:rPr>
      </w:pPr>
      <w:r w:rsidRPr="00922C08">
        <w:rPr>
          <w:b/>
          <w:sz w:val="26"/>
          <w:szCs w:val="26"/>
        </w:rPr>
        <w:t>Самостоятельная работа №8</w:t>
      </w:r>
    </w:p>
    <w:p w14:paraId="43FDB050" w14:textId="77777777" w:rsidR="00922C08" w:rsidRPr="00922C08" w:rsidRDefault="00922C08" w:rsidP="006D665A">
      <w:pPr>
        <w:pStyle w:val="a3"/>
        <w:spacing w:before="0" w:beforeAutospacing="0" w:after="0" w:afterAutospacing="0"/>
        <w:rPr>
          <w:b/>
          <w:sz w:val="26"/>
          <w:szCs w:val="26"/>
        </w:rPr>
      </w:pPr>
    </w:p>
    <w:p w14:paraId="7661BFEE" w14:textId="77777777" w:rsidR="00D13192" w:rsidRPr="00922C08" w:rsidRDefault="00D13192" w:rsidP="006D665A">
      <w:pPr>
        <w:pStyle w:val="a3"/>
        <w:spacing w:before="0" w:beforeAutospacing="0" w:after="0" w:afterAutospacing="0"/>
        <w:rPr>
          <w:sz w:val="26"/>
          <w:szCs w:val="26"/>
        </w:rPr>
      </w:pPr>
      <w:r w:rsidRPr="00922C08">
        <w:rPr>
          <w:sz w:val="26"/>
          <w:szCs w:val="26"/>
        </w:rPr>
        <w:t>Задания:</w:t>
      </w:r>
    </w:p>
    <w:p w14:paraId="1F0D099F" w14:textId="77777777" w:rsidR="00D13192" w:rsidRPr="00922C08" w:rsidRDefault="00D13192" w:rsidP="006D665A">
      <w:pPr>
        <w:pStyle w:val="a3"/>
        <w:numPr>
          <w:ilvl w:val="0"/>
          <w:numId w:val="16"/>
        </w:numPr>
        <w:spacing w:before="0" w:beforeAutospacing="0" w:after="0" w:afterAutospacing="0"/>
        <w:ind w:left="0"/>
        <w:rPr>
          <w:sz w:val="26"/>
          <w:szCs w:val="26"/>
        </w:rPr>
      </w:pPr>
      <w:r w:rsidRPr="00922C08">
        <w:rPr>
          <w:bCs/>
          <w:iCs/>
          <w:color w:val="000000"/>
          <w:sz w:val="26"/>
          <w:szCs w:val="26"/>
        </w:rPr>
        <w:t>Определить по тематическим картам минеральные ресурсы и отрасли специализации штатов США.</w:t>
      </w:r>
    </w:p>
    <w:p w14:paraId="5236CB7D" w14:textId="77777777" w:rsidR="00D13192" w:rsidRPr="00922C08" w:rsidRDefault="00D13192" w:rsidP="006D665A">
      <w:pPr>
        <w:pStyle w:val="a3"/>
        <w:numPr>
          <w:ilvl w:val="0"/>
          <w:numId w:val="16"/>
        </w:numPr>
        <w:spacing w:before="0" w:beforeAutospacing="0" w:after="0" w:afterAutospacing="0"/>
        <w:ind w:left="0"/>
        <w:rPr>
          <w:sz w:val="26"/>
          <w:szCs w:val="26"/>
        </w:rPr>
      </w:pPr>
      <w:r w:rsidRPr="00922C08">
        <w:rPr>
          <w:bCs/>
          <w:color w:val="000000"/>
          <w:sz w:val="26"/>
          <w:szCs w:val="26"/>
        </w:rPr>
        <w:t>Определите отрасли специализации штатов США и  их особенности.</w:t>
      </w:r>
    </w:p>
    <w:p w14:paraId="1B295321" w14:textId="77777777" w:rsidR="00D13192" w:rsidRPr="00922C08" w:rsidRDefault="00D13192" w:rsidP="006D665A">
      <w:pPr>
        <w:pStyle w:val="a3"/>
        <w:numPr>
          <w:ilvl w:val="0"/>
          <w:numId w:val="16"/>
        </w:numPr>
        <w:spacing w:before="0" w:beforeAutospacing="0" w:after="0" w:afterAutospacing="0"/>
        <w:ind w:left="0"/>
        <w:rPr>
          <w:sz w:val="26"/>
          <w:szCs w:val="26"/>
        </w:rPr>
      </w:pPr>
      <w:r w:rsidRPr="00922C08">
        <w:rPr>
          <w:bCs/>
          <w:color w:val="000000"/>
          <w:sz w:val="26"/>
          <w:szCs w:val="26"/>
        </w:rPr>
        <w:t>Заполните таблицу.</w:t>
      </w:r>
    </w:p>
    <w:p w14:paraId="1B66CEDD" w14:textId="77777777" w:rsidR="008575D7" w:rsidRPr="00922C08" w:rsidRDefault="008575D7" w:rsidP="006D665A">
      <w:pPr>
        <w:pStyle w:val="a3"/>
        <w:spacing w:before="0" w:beforeAutospacing="0" w:after="0" w:afterAutospacing="0"/>
        <w:rPr>
          <w:sz w:val="26"/>
          <w:szCs w:val="26"/>
        </w:rPr>
      </w:pPr>
    </w:p>
    <w:p w14:paraId="521ABEC3" w14:textId="77777777" w:rsidR="008575D7" w:rsidRPr="00922C08" w:rsidRDefault="008575D7" w:rsidP="006D665A">
      <w:pPr>
        <w:pStyle w:val="a3"/>
        <w:spacing w:before="0" w:beforeAutospacing="0" w:after="0" w:afterAutospacing="0"/>
        <w:rPr>
          <w:sz w:val="26"/>
          <w:szCs w:val="26"/>
        </w:rPr>
      </w:pPr>
    </w:p>
    <w:p w14:paraId="67152DCE" w14:textId="77777777" w:rsidR="008575D7" w:rsidRPr="00922C08" w:rsidRDefault="008575D7" w:rsidP="006D665A">
      <w:pPr>
        <w:pStyle w:val="a3"/>
        <w:spacing w:before="0" w:beforeAutospacing="0" w:after="0" w:afterAutospacing="0"/>
        <w:jc w:val="right"/>
        <w:rPr>
          <w:sz w:val="26"/>
          <w:szCs w:val="26"/>
        </w:rPr>
      </w:pPr>
      <w:r w:rsidRPr="00922C08">
        <w:rPr>
          <w:sz w:val="26"/>
          <w:szCs w:val="26"/>
        </w:rPr>
        <w:t xml:space="preserve">Таблица 5 </w:t>
      </w:r>
    </w:p>
    <w:p w14:paraId="328B386A" w14:textId="77777777" w:rsidR="008575D7" w:rsidRPr="00922C08" w:rsidRDefault="008575D7" w:rsidP="006D665A">
      <w:pPr>
        <w:pStyle w:val="a3"/>
        <w:spacing w:before="0" w:beforeAutospacing="0" w:after="0" w:afterAutospacing="0"/>
        <w:rPr>
          <w:sz w:val="26"/>
          <w:szCs w:val="26"/>
        </w:rPr>
      </w:pPr>
    </w:p>
    <w:tbl>
      <w:tblPr>
        <w:tblStyle w:val="a6"/>
        <w:tblW w:w="0" w:type="auto"/>
        <w:tblLook w:val="04A0" w:firstRow="1" w:lastRow="0" w:firstColumn="1" w:lastColumn="0" w:noHBand="0" w:noVBand="1"/>
      </w:tblPr>
      <w:tblGrid>
        <w:gridCol w:w="3074"/>
        <w:gridCol w:w="3142"/>
        <w:gridCol w:w="3129"/>
      </w:tblGrid>
      <w:tr w:rsidR="008575D7" w:rsidRPr="00922C08" w14:paraId="7EED49C7" w14:textId="77777777" w:rsidTr="00216FFB">
        <w:tc>
          <w:tcPr>
            <w:tcW w:w="3304" w:type="dxa"/>
          </w:tcPr>
          <w:p w14:paraId="220008A9"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Штаты Северной Америки</w:t>
            </w:r>
          </w:p>
        </w:tc>
        <w:tc>
          <w:tcPr>
            <w:tcW w:w="3304" w:type="dxa"/>
          </w:tcPr>
          <w:p w14:paraId="7659002D" w14:textId="77777777" w:rsidR="008575D7" w:rsidRPr="00922C08" w:rsidRDefault="008575D7" w:rsidP="006D665A">
            <w:pPr>
              <w:pStyle w:val="a3"/>
              <w:spacing w:before="0" w:beforeAutospacing="0" w:after="0" w:afterAutospacing="0"/>
              <w:jc w:val="center"/>
              <w:rPr>
                <w:sz w:val="26"/>
                <w:szCs w:val="26"/>
              </w:rPr>
            </w:pPr>
            <w:r w:rsidRPr="00922C08">
              <w:rPr>
                <w:bCs/>
                <w:color w:val="000000"/>
                <w:sz w:val="26"/>
                <w:szCs w:val="26"/>
              </w:rPr>
              <w:t>Отрасли специализации</w:t>
            </w:r>
          </w:p>
        </w:tc>
        <w:tc>
          <w:tcPr>
            <w:tcW w:w="3304" w:type="dxa"/>
          </w:tcPr>
          <w:p w14:paraId="4F68B4CF" w14:textId="77777777" w:rsidR="008575D7" w:rsidRPr="00922C08" w:rsidRDefault="008575D7" w:rsidP="006D665A">
            <w:pPr>
              <w:pStyle w:val="a3"/>
              <w:spacing w:before="0" w:beforeAutospacing="0" w:after="0" w:afterAutospacing="0"/>
              <w:jc w:val="center"/>
              <w:rPr>
                <w:sz w:val="26"/>
                <w:szCs w:val="26"/>
              </w:rPr>
            </w:pPr>
            <w:r w:rsidRPr="00922C08">
              <w:rPr>
                <w:sz w:val="26"/>
                <w:szCs w:val="26"/>
              </w:rPr>
              <w:t>Минеральные ресурсы</w:t>
            </w:r>
          </w:p>
        </w:tc>
      </w:tr>
      <w:tr w:rsidR="008575D7" w:rsidRPr="00922C08" w14:paraId="60CFA6F1" w14:textId="77777777" w:rsidTr="00216FFB">
        <w:tc>
          <w:tcPr>
            <w:tcW w:w="3304" w:type="dxa"/>
          </w:tcPr>
          <w:p w14:paraId="70345CAA"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23D3CBE3"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0F418D1F"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4F5B6A80" w14:textId="77777777" w:rsidTr="00216FFB">
        <w:tc>
          <w:tcPr>
            <w:tcW w:w="3304" w:type="dxa"/>
          </w:tcPr>
          <w:p w14:paraId="19444CBC"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C409253"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043A65AE"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7694CFF1" w14:textId="77777777" w:rsidTr="00216FFB">
        <w:tc>
          <w:tcPr>
            <w:tcW w:w="3304" w:type="dxa"/>
          </w:tcPr>
          <w:p w14:paraId="01118360"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17E9A94F"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7A10EE59"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5C899307" w14:textId="77777777" w:rsidTr="00216FFB">
        <w:tc>
          <w:tcPr>
            <w:tcW w:w="3304" w:type="dxa"/>
          </w:tcPr>
          <w:p w14:paraId="45FA3FAB"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2C696B59"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3480235" w14:textId="77777777" w:rsidR="008575D7" w:rsidRPr="00922C08" w:rsidRDefault="008575D7" w:rsidP="006D665A">
            <w:pPr>
              <w:pStyle w:val="a3"/>
              <w:spacing w:before="0" w:beforeAutospacing="0" w:after="0" w:afterAutospacing="0"/>
              <w:jc w:val="center"/>
              <w:rPr>
                <w:sz w:val="26"/>
                <w:szCs w:val="26"/>
              </w:rPr>
            </w:pPr>
          </w:p>
        </w:tc>
      </w:tr>
      <w:tr w:rsidR="008575D7" w:rsidRPr="00922C08" w14:paraId="410319ED" w14:textId="77777777" w:rsidTr="00216FFB">
        <w:tc>
          <w:tcPr>
            <w:tcW w:w="3304" w:type="dxa"/>
          </w:tcPr>
          <w:p w14:paraId="24DA6357"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6921B461" w14:textId="77777777" w:rsidR="008575D7" w:rsidRPr="00922C08" w:rsidRDefault="008575D7" w:rsidP="006D665A">
            <w:pPr>
              <w:pStyle w:val="a3"/>
              <w:spacing w:before="0" w:beforeAutospacing="0" w:after="0" w:afterAutospacing="0"/>
              <w:jc w:val="center"/>
              <w:rPr>
                <w:sz w:val="26"/>
                <w:szCs w:val="26"/>
              </w:rPr>
            </w:pPr>
          </w:p>
        </w:tc>
        <w:tc>
          <w:tcPr>
            <w:tcW w:w="3304" w:type="dxa"/>
          </w:tcPr>
          <w:p w14:paraId="4D11DAC8" w14:textId="77777777" w:rsidR="008575D7" w:rsidRPr="00922C08" w:rsidRDefault="008575D7" w:rsidP="006D665A">
            <w:pPr>
              <w:pStyle w:val="a3"/>
              <w:spacing w:before="0" w:beforeAutospacing="0" w:after="0" w:afterAutospacing="0"/>
              <w:jc w:val="center"/>
              <w:rPr>
                <w:sz w:val="26"/>
                <w:szCs w:val="26"/>
              </w:rPr>
            </w:pPr>
          </w:p>
        </w:tc>
      </w:tr>
    </w:tbl>
    <w:p w14:paraId="2F0668D3" w14:textId="77777777" w:rsidR="008575D7" w:rsidRPr="00922C08" w:rsidRDefault="008575D7" w:rsidP="006D665A">
      <w:pPr>
        <w:pStyle w:val="a3"/>
        <w:spacing w:before="0" w:beforeAutospacing="0" w:after="0" w:afterAutospacing="0"/>
        <w:rPr>
          <w:sz w:val="26"/>
          <w:szCs w:val="26"/>
        </w:rPr>
      </w:pPr>
    </w:p>
    <w:p w14:paraId="23F02452" w14:textId="77777777" w:rsidR="00922C08" w:rsidRDefault="00922C08" w:rsidP="006D665A">
      <w:pPr>
        <w:pStyle w:val="a3"/>
        <w:spacing w:before="0" w:beforeAutospacing="0" w:after="0" w:afterAutospacing="0"/>
        <w:rPr>
          <w:b/>
          <w:sz w:val="26"/>
          <w:szCs w:val="26"/>
        </w:rPr>
      </w:pPr>
    </w:p>
    <w:p w14:paraId="4EAE2412" w14:textId="77777777" w:rsidR="00D13192" w:rsidRDefault="00D13192" w:rsidP="006D665A">
      <w:pPr>
        <w:pStyle w:val="a3"/>
        <w:spacing w:before="0" w:beforeAutospacing="0" w:after="0" w:afterAutospacing="0"/>
        <w:rPr>
          <w:b/>
          <w:sz w:val="26"/>
          <w:szCs w:val="26"/>
        </w:rPr>
      </w:pPr>
      <w:r w:rsidRPr="00922C08">
        <w:rPr>
          <w:b/>
          <w:sz w:val="26"/>
          <w:szCs w:val="26"/>
        </w:rPr>
        <w:t>Самостоятельная работа №9</w:t>
      </w:r>
    </w:p>
    <w:p w14:paraId="09AAAEEB" w14:textId="77777777" w:rsidR="00922C08" w:rsidRPr="00922C08" w:rsidRDefault="00922C08" w:rsidP="006D665A">
      <w:pPr>
        <w:pStyle w:val="a3"/>
        <w:spacing w:before="0" w:beforeAutospacing="0" w:after="0" w:afterAutospacing="0"/>
        <w:rPr>
          <w:b/>
          <w:sz w:val="26"/>
          <w:szCs w:val="26"/>
        </w:rPr>
      </w:pPr>
    </w:p>
    <w:p w14:paraId="740521D1" w14:textId="77777777" w:rsidR="00D13192" w:rsidRPr="00922C08" w:rsidRDefault="00D13192" w:rsidP="006D665A">
      <w:pPr>
        <w:pStyle w:val="a3"/>
        <w:spacing w:before="0" w:beforeAutospacing="0" w:after="0" w:afterAutospacing="0"/>
        <w:rPr>
          <w:sz w:val="26"/>
          <w:szCs w:val="26"/>
        </w:rPr>
      </w:pPr>
      <w:r w:rsidRPr="00922C08">
        <w:rPr>
          <w:sz w:val="26"/>
          <w:szCs w:val="26"/>
        </w:rPr>
        <w:t>Задания:</w:t>
      </w:r>
    </w:p>
    <w:p w14:paraId="03EF54D4" w14:textId="77777777" w:rsidR="00BD4775" w:rsidRPr="00922C08" w:rsidRDefault="00BD4775" w:rsidP="006D665A">
      <w:pPr>
        <w:pStyle w:val="a3"/>
        <w:numPr>
          <w:ilvl w:val="0"/>
          <w:numId w:val="17"/>
        </w:numPr>
        <w:spacing w:before="0" w:beforeAutospacing="0" w:after="0" w:afterAutospacing="0"/>
        <w:ind w:left="0"/>
        <w:rPr>
          <w:sz w:val="26"/>
          <w:szCs w:val="26"/>
        </w:rPr>
      </w:pPr>
      <w:r w:rsidRPr="00922C08">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14:paraId="0F95ECE9" w14:textId="77777777" w:rsidR="00D13192" w:rsidRPr="00922C08" w:rsidRDefault="00D13192" w:rsidP="006D665A">
      <w:pPr>
        <w:pStyle w:val="a3"/>
        <w:numPr>
          <w:ilvl w:val="0"/>
          <w:numId w:val="17"/>
        </w:numPr>
        <w:spacing w:before="0" w:beforeAutospacing="0" w:after="0" w:afterAutospacing="0"/>
        <w:ind w:left="0"/>
        <w:rPr>
          <w:sz w:val="26"/>
          <w:szCs w:val="26"/>
        </w:rPr>
      </w:pPr>
      <w:r w:rsidRPr="00922C08">
        <w:rPr>
          <w:sz w:val="26"/>
          <w:szCs w:val="26"/>
        </w:rPr>
        <w:t>Подготовьте сообщение «</w:t>
      </w:r>
      <w:r w:rsidR="00BD4775" w:rsidRPr="00922C08">
        <w:rPr>
          <w:bCs/>
          <w:color w:val="000000"/>
          <w:sz w:val="26"/>
          <w:szCs w:val="26"/>
        </w:rPr>
        <w:t xml:space="preserve">Роль стран Латинской Америки в мировой экономике  </w:t>
      </w:r>
      <w:r w:rsidRPr="00922C08">
        <w:rPr>
          <w:b/>
          <w:color w:val="000000"/>
          <w:sz w:val="26"/>
          <w:szCs w:val="26"/>
        </w:rPr>
        <w:t>(по выбору)</w:t>
      </w:r>
      <w:r w:rsidRPr="00922C08">
        <w:rPr>
          <w:color w:val="000000"/>
          <w:sz w:val="26"/>
          <w:szCs w:val="26"/>
        </w:rPr>
        <w:t>.</w:t>
      </w:r>
    </w:p>
    <w:p w14:paraId="05AE5A59" w14:textId="77777777" w:rsidR="00D13192" w:rsidRPr="00922C08" w:rsidRDefault="00D13192" w:rsidP="006D665A">
      <w:pPr>
        <w:pStyle w:val="a3"/>
        <w:numPr>
          <w:ilvl w:val="0"/>
          <w:numId w:val="17"/>
        </w:numPr>
        <w:spacing w:before="0" w:beforeAutospacing="0" w:after="0" w:afterAutospacing="0"/>
        <w:ind w:left="0"/>
        <w:rPr>
          <w:sz w:val="26"/>
          <w:szCs w:val="26"/>
        </w:rPr>
      </w:pPr>
      <w:r w:rsidRPr="00922C08">
        <w:rPr>
          <w:color w:val="000000"/>
          <w:sz w:val="26"/>
          <w:szCs w:val="26"/>
        </w:rPr>
        <w:t>Выступите с сообщением на уроке.</w:t>
      </w:r>
    </w:p>
    <w:p w14:paraId="0CCCC88D" w14:textId="77777777" w:rsidR="00BD4775" w:rsidRPr="00922C08" w:rsidRDefault="00BD4775" w:rsidP="006D665A">
      <w:pPr>
        <w:pStyle w:val="a3"/>
        <w:spacing w:before="0" w:beforeAutospacing="0" w:after="0" w:afterAutospacing="0"/>
        <w:rPr>
          <w:color w:val="000000"/>
          <w:sz w:val="26"/>
          <w:szCs w:val="26"/>
        </w:rPr>
      </w:pPr>
    </w:p>
    <w:p w14:paraId="27366FE3" w14:textId="77777777" w:rsidR="00BD4775" w:rsidRPr="00922C08" w:rsidRDefault="00BD4775" w:rsidP="006D665A">
      <w:pPr>
        <w:pStyle w:val="a3"/>
        <w:spacing w:before="0" w:beforeAutospacing="0" w:after="0" w:afterAutospacing="0"/>
        <w:rPr>
          <w:iCs/>
          <w:color w:val="000000"/>
          <w:sz w:val="26"/>
          <w:szCs w:val="26"/>
        </w:rPr>
      </w:pPr>
    </w:p>
    <w:p w14:paraId="6E6F26D0" w14:textId="77777777" w:rsidR="00BD4775" w:rsidRDefault="00BD4775" w:rsidP="006D665A">
      <w:pPr>
        <w:pStyle w:val="a3"/>
        <w:spacing w:before="0" w:beforeAutospacing="0" w:after="0" w:afterAutospacing="0"/>
        <w:rPr>
          <w:b/>
          <w:sz w:val="26"/>
          <w:szCs w:val="26"/>
        </w:rPr>
      </w:pPr>
      <w:r w:rsidRPr="00922C08">
        <w:rPr>
          <w:b/>
          <w:sz w:val="26"/>
          <w:szCs w:val="26"/>
        </w:rPr>
        <w:t>Самостоятельная работа №10</w:t>
      </w:r>
    </w:p>
    <w:p w14:paraId="3930E11D" w14:textId="77777777" w:rsidR="00922C08" w:rsidRPr="00922C08" w:rsidRDefault="00922C08" w:rsidP="006D665A">
      <w:pPr>
        <w:pStyle w:val="a3"/>
        <w:spacing w:before="0" w:beforeAutospacing="0" w:after="0" w:afterAutospacing="0"/>
        <w:rPr>
          <w:b/>
          <w:sz w:val="26"/>
          <w:szCs w:val="26"/>
        </w:rPr>
      </w:pPr>
    </w:p>
    <w:p w14:paraId="2338F093" w14:textId="77777777" w:rsidR="00BD4775" w:rsidRPr="00922C08" w:rsidRDefault="00BD4775" w:rsidP="006D665A">
      <w:pPr>
        <w:pStyle w:val="a3"/>
        <w:spacing w:before="0" w:beforeAutospacing="0" w:after="0" w:afterAutospacing="0"/>
        <w:rPr>
          <w:sz w:val="26"/>
          <w:szCs w:val="26"/>
        </w:rPr>
      </w:pPr>
      <w:r w:rsidRPr="00922C08">
        <w:rPr>
          <w:sz w:val="26"/>
          <w:szCs w:val="26"/>
        </w:rPr>
        <w:t>Задания:</w:t>
      </w:r>
    </w:p>
    <w:p w14:paraId="5A72057A" w14:textId="77777777" w:rsidR="00BD4775" w:rsidRPr="00922C08" w:rsidRDefault="00BD4775" w:rsidP="006D665A">
      <w:pPr>
        <w:pStyle w:val="a3"/>
        <w:numPr>
          <w:ilvl w:val="0"/>
          <w:numId w:val="18"/>
        </w:numPr>
        <w:spacing w:before="0" w:beforeAutospacing="0" w:after="0" w:afterAutospacing="0"/>
        <w:ind w:left="0"/>
        <w:rPr>
          <w:sz w:val="26"/>
          <w:szCs w:val="26"/>
        </w:rPr>
      </w:pPr>
      <w:r w:rsidRPr="00922C08">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14:paraId="6348FD7F" w14:textId="77777777" w:rsidR="00BD4775" w:rsidRPr="00922C08" w:rsidRDefault="00BD4775" w:rsidP="006D665A">
      <w:pPr>
        <w:pStyle w:val="a3"/>
        <w:numPr>
          <w:ilvl w:val="0"/>
          <w:numId w:val="18"/>
        </w:numPr>
        <w:spacing w:before="0" w:beforeAutospacing="0" w:after="0" w:afterAutospacing="0"/>
        <w:ind w:left="0"/>
        <w:rPr>
          <w:sz w:val="26"/>
          <w:szCs w:val="26"/>
        </w:rPr>
      </w:pPr>
      <w:r w:rsidRPr="00922C08">
        <w:rPr>
          <w:iCs/>
          <w:color w:val="000000"/>
          <w:sz w:val="26"/>
          <w:szCs w:val="26"/>
        </w:rPr>
        <w:t>Составьте экономико-географической характеристику стран и регионов мира</w:t>
      </w:r>
      <w:r w:rsidRPr="00922C08">
        <w:rPr>
          <w:color w:val="000000"/>
          <w:sz w:val="26"/>
          <w:szCs w:val="26"/>
        </w:rPr>
        <w:t>.</w:t>
      </w:r>
    </w:p>
    <w:p w14:paraId="0231EBB9" w14:textId="77777777" w:rsidR="00BD4775" w:rsidRPr="00922C08" w:rsidRDefault="00BD4775" w:rsidP="006D665A">
      <w:pPr>
        <w:pStyle w:val="a3"/>
        <w:numPr>
          <w:ilvl w:val="0"/>
          <w:numId w:val="18"/>
        </w:numPr>
        <w:spacing w:before="0" w:beforeAutospacing="0" w:after="0" w:afterAutospacing="0"/>
        <w:ind w:left="0"/>
        <w:rPr>
          <w:iCs/>
          <w:color w:val="000000"/>
          <w:sz w:val="26"/>
          <w:szCs w:val="26"/>
        </w:rPr>
      </w:pPr>
      <w:r w:rsidRPr="00922C08">
        <w:rPr>
          <w:color w:val="000000"/>
          <w:sz w:val="26"/>
          <w:szCs w:val="26"/>
        </w:rPr>
        <w:t>Выступите с сообщением на уроке.</w:t>
      </w:r>
    </w:p>
    <w:p w14:paraId="502CD1FA" w14:textId="77777777" w:rsidR="00BD4775" w:rsidRDefault="00BD4775" w:rsidP="006D665A">
      <w:pPr>
        <w:pStyle w:val="a3"/>
        <w:spacing w:before="0" w:beforeAutospacing="0" w:after="0" w:afterAutospacing="0"/>
        <w:rPr>
          <w:iCs/>
          <w:color w:val="000000"/>
          <w:sz w:val="26"/>
          <w:szCs w:val="26"/>
        </w:rPr>
      </w:pPr>
    </w:p>
    <w:p w14:paraId="62803F62" w14:textId="77777777" w:rsidR="00922C08" w:rsidRPr="00922C08" w:rsidRDefault="00922C08" w:rsidP="006D665A">
      <w:pPr>
        <w:pStyle w:val="a3"/>
        <w:spacing w:before="0" w:beforeAutospacing="0" w:after="0" w:afterAutospacing="0"/>
        <w:rPr>
          <w:iCs/>
          <w:color w:val="000000"/>
          <w:sz w:val="26"/>
          <w:szCs w:val="26"/>
        </w:rPr>
      </w:pPr>
    </w:p>
    <w:p w14:paraId="6D0C8218" w14:textId="77777777" w:rsidR="00922C08" w:rsidRDefault="00922C08" w:rsidP="006D665A">
      <w:pPr>
        <w:pStyle w:val="a3"/>
        <w:spacing w:before="0" w:beforeAutospacing="0" w:after="0" w:afterAutospacing="0"/>
        <w:rPr>
          <w:b/>
          <w:sz w:val="26"/>
          <w:szCs w:val="26"/>
        </w:rPr>
      </w:pPr>
      <w:r w:rsidRPr="00922C08">
        <w:rPr>
          <w:b/>
          <w:sz w:val="26"/>
          <w:szCs w:val="26"/>
        </w:rPr>
        <w:t>Самостоятельная работа №</w:t>
      </w:r>
      <w:r>
        <w:rPr>
          <w:b/>
          <w:sz w:val="26"/>
          <w:szCs w:val="26"/>
        </w:rPr>
        <w:t>11</w:t>
      </w:r>
    </w:p>
    <w:p w14:paraId="13E7B75A" w14:textId="77777777" w:rsidR="00922C08" w:rsidRPr="00922C08" w:rsidRDefault="00922C08" w:rsidP="006D665A">
      <w:pPr>
        <w:pStyle w:val="a3"/>
        <w:spacing w:before="0" w:beforeAutospacing="0" w:after="0" w:afterAutospacing="0"/>
        <w:rPr>
          <w:b/>
          <w:sz w:val="26"/>
          <w:szCs w:val="26"/>
        </w:rPr>
      </w:pPr>
    </w:p>
    <w:p w14:paraId="3B71A913" w14:textId="77777777" w:rsidR="00922C08" w:rsidRPr="00922C08" w:rsidRDefault="00922C08" w:rsidP="006D665A">
      <w:pPr>
        <w:pStyle w:val="a3"/>
        <w:spacing w:before="0" w:beforeAutospacing="0" w:after="0" w:afterAutospacing="0"/>
        <w:rPr>
          <w:sz w:val="26"/>
          <w:szCs w:val="26"/>
        </w:rPr>
      </w:pPr>
      <w:r w:rsidRPr="00922C08">
        <w:rPr>
          <w:sz w:val="26"/>
          <w:szCs w:val="26"/>
        </w:rPr>
        <w:t>Задания:</w:t>
      </w:r>
    </w:p>
    <w:p w14:paraId="12700C48" w14:textId="77777777" w:rsidR="00922C08" w:rsidRPr="00922C08" w:rsidRDefault="00922C08" w:rsidP="006D665A">
      <w:pPr>
        <w:pStyle w:val="a3"/>
        <w:numPr>
          <w:ilvl w:val="0"/>
          <w:numId w:val="17"/>
        </w:numPr>
        <w:spacing w:before="0" w:beforeAutospacing="0" w:after="0" w:afterAutospacing="0"/>
        <w:ind w:left="0"/>
        <w:rPr>
          <w:sz w:val="26"/>
          <w:szCs w:val="26"/>
        </w:rPr>
      </w:pPr>
      <w:r w:rsidRPr="00922C08">
        <w:rPr>
          <w:sz w:val="26"/>
          <w:szCs w:val="26"/>
        </w:rPr>
        <w:t xml:space="preserve">Используя различные источники географической информации (в том числе интернет), </w:t>
      </w:r>
      <w:r>
        <w:rPr>
          <w:sz w:val="26"/>
          <w:szCs w:val="26"/>
        </w:rPr>
        <w:t>определите роль России в мировом хозяйстве</w:t>
      </w:r>
    </w:p>
    <w:p w14:paraId="6F93D97B" w14:textId="77777777" w:rsidR="00922C08" w:rsidRPr="00922C08" w:rsidRDefault="00922C08" w:rsidP="006D665A">
      <w:pPr>
        <w:pStyle w:val="a3"/>
        <w:numPr>
          <w:ilvl w:val="0"/>
          <w:numId w:val="17"/>
        </w:numPr>
        <w:spacing w:before="0" w:beforeAutospacing="0" w:after="0" w:afterAutospacing="0"/>
        <w:ind w:left="0"/>
        <w:rPr>
          <w:sz w:val="26"/>
          <w:szCs w:val="26"/>
        </w:rPr>
      </w:pPr>
      <w:r w:rsidRPr="00922C08">
        <w:rPr>
          <w:sz w:val="26"/>
          <w:szCs w:val="26"/>
        </w:rPr>
        <w:t>Подготовьте сообщение «</w:t>
      </w:r>
      <w:r w:rsidRPr="00922C08">
        <w:rPr>
          <w:bCs/>
          <w:color w:val="000000"/>
          <w:sz w:val="26"/>
          <w:szCs w:val="26"/>
        </w:rPr>
        <w:t xml:space="preserve">Роль </w:t>
      </w:r>
      <w:r>
        <w:rPr>
          <w:bCs/>
          <w:color w:val="000000"/>
          <w:sz w:val="26"/>
          <w:szCs w:val="26"/>
        </w:rPr>
        <w:t>экономики России в мировой экономике</w:t>
      </w:r>
      <w:r w:rsidRPr="00922C08">
        <w:rPr>
          <w:color w:val="000000"/>
          <w:sz w:val="26"/>
          <w:szCs w:val="26"/>
        </w:rPr>
        <w:t>.</w:t>
      </w:r>
    </w:p>
    <w:p w14:paraId="160B2DC9" w14:textId="77777777" w:rsidR="00922C08" w:rsidRPr="00922C08" w:rsidRDefault="00922C08" w:rsidP="006D665A">
      <w:pPr>
        <w:pStyle w:val="a3"/>
        <w:numPr>
          <w:ilvl w:val="0"/>
          <w:numId w:val="17"/>
        </w:numPr>
        <w:spacing w:before="0" w:beforeAutospacing="0" w:after="0" w:afterAutospacing="0"/>
        <w:ind w:left="0"/>
        <w:rPr>
          <w:sz w:val="26"/>
          <w:szCs w:val="26"/>
        </w:rPr>
      </w:pPr>
      <w:r w:rsidRPr="00922C08">
        <w:rPr>
          <w:color w:val="000000"/>
          <w:sz w:val="26"/>
          <w:szCs w:val="26"/>
        </w:rPr>
        <w:t>Выступите с сообщением на уроке.</w:t>
      </w:r>
    </w:p>
    <w:p w14:paraId="45E8334A" w14:textId="77777777" w:rsidR="00922C08" w:rsidRDefault="00922C08" w:rsidP="006D665A">
      <w:pPr>
        <w:pStyle w:val="a3"/>
        <w:spacing w:before="0" w:beforeAutospacing="0" w:after="0" w:afterAutospacing="0"/>
        <w:rPr>
          <w:b/>
          <w:sz w:val="26"/>
          <w:szCs w:val="26"/>
        </w:rPr>
      </w:pPr>
    </w:p>
    <w:p w14:paraId="78046B5B" w14:textId="77777777" w:rsidR="00922C08" w:rsidRDefault="00922C08" w:rsidP="006D665A">
      <w:pPr>
        <w:pStyle w:val="a3"/>
        <w:spacing w:before="0" w:beforeAutospacing="0" w:after="0" w:afterAutospacing="0"/>
        <w:rPr>
          <w:b/>
          <w:sz w:val="26"/>
          <w:szCs w:val="26"/>
        </w:rPr>
      </w:pPr>
    </w:p>
    <w:p w14:paraId="5C977B37" w14:textId="77777777" w:rsidR="00BD4775" w:rsidRDefault="00BD4775" w:rsidP="006D665A">
      <w:pPr>
        <w:pStyle w:val="a3"/>
        <w:spacing w:before="0" w:beforeAutospacing="0" w:after="0" w:afterAutospacing="0"/>
        <w:rPr>
          <w:b/>
          <w:sz w:val="26"/>
          <w:szCs w:val="26"/>
        </w:rPr>
      </w:pPr>
      <w:r w:rsidRPr="00922C08">
        <w:rPr>
          <w:b/>
          <w:sz w:val="26"/>
          <w:szCs w:val="26"/>
        </w:rPr>
        <w:t>Самостоятельная работа №1</w:t>
      </w:r>
      <w:r w:rsidR="00922C08">
        <w:rPr>
          <w:b/>
          <w:sz w:val="26"/>
          <w:szCs w:val="26"/>
        </w:rPr>
        <w:t>2</w:t>
      </w:r>
    </w:p>
    <w:p w14:paraId="3A5EE23E" w14:textId="77777777" w:rsidR="00922C08" w:rsidRPr="00922C08" w:rsidRDefault="00922C08" w:rsidP="006D665A">
      <w:pPr>
        <w:pStyle w:val="a3"/>
        <w:spacing w:before="0" w:beforeAutospacing="0" w:after="0" w:afterAutospacing="0"/>
        <w:rPr>
          <w:b/>
          <w:sz w:val="26"/>
          <w:szCs w:val="26"/>
        </w:rPr>
      </w:pPr>
    </w:p>
    <w:p w14:paraId="651A48A0" w14:textId="77777777" w:rsidR="00BD4775" w:rsidRPr="00922C08" w:rsidRDefault="00BD4775" w:rsidP="006D665A">
      <w:pPr>
        <w:pStyle w:val="a3"/>
        <w:spacing w:before="0" w:beforeAutospacing="0" w:after="0" w:afterAutospacing="0"/>
        <w:rPr>
          <w:sz w:val="26"/>
          <w:szCs w:val="26"/>
        </w:rPr>
      </w:pPr>
      <w:r w:rsidRPr="00922C08">
        <w:rPr>
          <w:sz w:val="26"/>
          <w:szCs w:val="26"/>
        </w:rPr>
        <w:t>Задания:</w:t>
      </w:r>
    </w:p>
    <w:p w14:paraId="3C6115BD" w14:textId="77777777" w:rsidR="00BD4775" w:rsidRPr="00922C08" w:rsidRDefault="00BD4775" w:rsidP="006D665A">
      <w:pPr>
        <w:pStyle w:val="a3"/>
        <w:numPr>
          <w:ilvl w:val="0"/>
          <w:numId w:val="19"/>
        </w:numPr>
        <w:spacing w:before="0" w:beforeAutospacing="0" w:after="0" w:afterAutospacing="0"/>
        <w:ind w:left="0"/>
        <w:rPr>
          <w:sz w:val="26"/>
          <w:szCs w:val="26"/>
        </w:rPr>
      </w:pPr>
      <w:r w:rsidRPr="00922C08">
        <w:rPr>
          <w:sz w:val="26"/>
          <w:szCs w:val="26"/>
        </w:rPr>
        <w:t>Используя различные источники географической информации (в том числе интернет</w:t>
      </w:r>
      <w:r w:rsidR="00922C08" w:rsidRPr="00922C08">
        <w:rPr>
          <w:sz w:val="26"/>
          <w:szCs w:val="26"/>
        </w:rPr>
        <w:t xml:space="preserve">), на тему </w:t>
      </w:r>
      <w:r w:rsidRPr="00922C08">
        <w:rPr>
          <w:b/>
          <w:bCs/>
          <w:color w:val="000000"/>
          <w:sz w:val="26"/>
          <w:szCs w:val="26"/>
        </w:rPr>
        <w:t>«</w:t>
      </w:r>
      <w:r w:rsidRPr="00922C08">
        <w:rPr>
          <w:bCs/>
          <w:color w:val="000000"/>
          <w:sz w:val="26"/>
          <w:szCs w:val="26"/>
        </w:rPr>
        <w:t>Глобальные проблемы человечества».</w:t>
      </w:r>
    </w:p>
    <w:p w14:paraId="738BD7E9" w14:textId="77777777" w:rsidR="00BD4775" w:rsidRPr="00922C08" w:rsidRDefault="00BD4775" w:rsidP="006D665A">
      <w:pPr>
        <w:pStyle w:val="a3"/>
        <w:numPr>
          <w:ilvl w:val="0"/>
          <w:numId w:val="19"/>
        </w:numPr>
        <w:spacing w:before="0" w:beforeAutospacing="0" w:after="0" w:afterAutospacing="0"/>
        <w:ind w:left="0"/>
        <w:rPr>
          <w:sz w:val="26"/>
          <w:szCs w:val="26"/>
        </w:rPr>
      </w:pPr>
      <w:r w:rsidRPr="00922C08">
        <w:rPr>
          <w:sz w:val="26"/>
          <w:szCs w:val="26"/>
        </w:rPr>
        <w:t xml:space="preserve">Подготовьте </w:t>
      </w:r>
      <w:r w:rsidR="00922C08" w:rsidRPr="00922C08">
        <w:rPr>
          <w:sz w:val="26"/>
          <w:szCs w:val="26"/>
        </w:rPr>
        <w:t>презентацию</w:t>
      </w:r>
    </w:p>
    <w:p w14:paraId="56E70732" w14:textId="77777777" w:rsidR="00BD4775" w:rsidRPr="00922C08" w:rsidRDefault="00BD4775" w:rsidP="006D665A">
      <w:pPr>
        <w:pStyle w:val="a3"/>
        <w:numPr>
          <w:ilvl w:val="0"/>
          <w:numId w:val="19"/>
        </w:numPr>
        <w:spacing w:before="0" w:beforeAutospacing="0" w:after="0" w:afterAutospacing="0"/>
        <w:ind w:left="0"/>
        <w:rPr>
          <w:sz w:val="26"/>
          <w:szCs w:val="26"/>
        </w:rPr>
      </w:pPr>
      <w:r w:rsidRPr="00922C08">
        <w:rPr>
          <w:color w:val="000000"/>
          <w:sz w:val="26"/>
          <w:szCs w:val="26"/>
        </w:rPr>
        <w:t>Выступите с сообщением на уроке.</w:t>
      </w:r>
    </w:p>
    <w:p w14:paraId="780BE53F" w14:textId="77777777" w:rsidR="00556FF2" w:rsidRPr="00922C08" w:rsidRDefault="00556FF2" w:rsidP="006D665A">
      <w:pPr>
        <w:pStyle w:val="a3"/>
        <w:numPr>
          <w:ilvl w:val="0"/>
          <w:numId w:val="19"/>
        </w:numPr>
        <w:spacing w:before="0" w:beforeAutospacing="0" w:after="0" w:afterAutospacing="0"/>
        <w:ind w:left="0"/>
        <w:rPr>
          <w:sz w:val="26"/>
          <w:szCs w:val="26"/>
        </w:rPr>
      </w:pPr>
      <w:r w:rsidRPr="00922C08">
        <w:rPr>
          <w:color w:val="000000"/>
          <w:sz w:val="26"/>
          <w:szCs w:val="26"/>
        </w:rPr>
        <w:t>Как вы думаете, что способствует возникновению такого рода проблем.</w:t>
      </w:r>
      <w:r w:rsidR="00922C08" w:rsidRPr="00922C08">
        <w:rPr>
          <w:sz w:val="26"/>
          <w:szCs w:val="26"/>
        </w:rPr>
        <w:t xml:space="preserve"> </w:t>
      </w:r>
      <w:r w:rsidRPr="00922C08">
        <w:rPr>
          <w:color w:val="000000"/>
          <w:sz w:val="26"/>
          <w:szCs w:val="26"/>
        </w:rPr>
        <w:t xml:space="preserve">Что бы Вы посоветовали будущим поколениям для предупреждения и предотвращения </w:t>
      </w:r>
      <w:r w:rsidR="00922C08" w:rsidRPr="00922C08">
        <w:rPr>
          <w:color w:val="000000"/>
          <w:sz w:val="26"/>
          <w:szCs w:val="26"/>
        </w:rPr>
        <w:t>глобальных проблем</w:t>
      </w:r>
      <w:r w:rsidRPr="00922C08">
        <w:rPr>
          <w:color w:val="000000"/>
          <w:sz w:val="26"/>
          <w:szCs w:val="26"/>
        </w:rPr>
        <w:t>.</w:t>
      </w:r>
    </w:p>
    <w:p w14:paraId="7B66AB27" w14:textId="77777777" w:rsidR="00556FF2" w:rsidRPr="00922C08" w:rsidRDefault="00556FF2" w:rsidP="006D665A">
      <w:pPr>
        <w:pStyle w:val="a3"/>
        <w:spacing w:before="0" w:beforeAutospacing="0" w:after="0" w:afterAutospacing="0"/>
        <w:rPr>
          <w:sz w:val="26"/>
          <w:szCs w:val="26"/>
        </w:rPr>
      </w:pPr>
    </w:p>
    <w:p w14:paraId="2CC0EE61" w14:textId="77777777" w:rsidR="00556FF2" w:rsidRPr="00922C08" w:rsidRDefault="00556FF2" w:rsidP="006D665A">
      <w:pPr>
        <w:pStyle w:val="a3"/>
        <w:spacing w:before="0" w:beforeAutospacing="0" w:after="0" w:afterAutospacing="0"/>
        <w:rPr>
          <w:sz w:val="26"/>
          <w:szCs w:val="26"/>
        </w:rPr>
      </w:pPr>
    </w:p>
    <w:p w14:paraId="0085D8C8" w14:textId="77777777" w:rsidR="00556FF2" w:rsidRDefault="00556FF2" w:rsidP="006D665A">
      <w:pPr>
        <w:pStyle w:val="a3"/>
        <w:spacing w:before="0" w:beforeAutospacing="0" w:after="0" w:afterAutospacing="0"/>
      </w:pPr>
    </w:p>
    <w:p w14:paraId="29DA2675" w14:textId="77777777" w:rsidR="00733A3B" w:rsidRDefault="00733A3B" w:rsidP="006D665A">
      <w:pPr>
        <w:pStyle w:val="a3"/>
        <w:spacing w:before="0" w:beforeAutospacing="0" w:after="0" w:afterAutospacing="0"/>
      </w:pPr>
    </w:p>
    <w:p w14:paraId="31021A04" w14:textId="77777777" w:rsidR="00733A3B" w:rsidRDefault="00733A3B" w:rsidP="006D665A">
      <w:pPr>
        <w:pStyle w:val="a3"/>
        <w:spacing w:before="0" w:beforeAutospacing="0" w:after="0" w:afterAutospacing="0"/>
      </w:pPr>
    </w:p>
    <w:p w14:paraId="38ACE3AF" w14:textId="77777777" w:rsidR="00733A3B" w:rsidRDefault="00733A3B" w:rsidP="006D665A">
      <w:pPr>
        <w:pStyle w:val="a3"/>
        <w:spacing w:before="0" w:beforeAutospacing="0" w:after="0" w:afterAutospacing="0"/>
      </w:pPr>
    </w:p>
    <w:p w14:paraId="5BA772B2" w14:textId="77777777" w:rsidR="00733A3B" w:rsidRDefault="00733A3B" w:rsidP="006D665A">
      <w:pPr>
        <w:pStyle w:val="a3"/>
        <w:spacing w:before="0" w:beforeAutospacing="0" w:after="0" w:afterAutospacing="0"/>
      </w:pPr>
    </w:p>
    <w:p w14:paraId="41E80F26" w14:textId="77777777" w:rsidR="00733A3B" w:rsidRDefault="00733A3B" w:rsidP="006D665A">
      <w:pPr>
        <w:pStyle w:val="a3"/>
        <w:spacing w:before="0" w:beforeAutospacing="0" w:after="0" w:afterAutospacing="0"/>
      </w:pPr>
    </w:p>
    <w:p w14:paraId="7E9A01A3" w14:textId="77777777" w:rsidR="00733A3B" w:rsidRDefault="00733A3B" w:rsidP="006D665A">
      <w:pPr>
        <w:pStyle w:val="a3"/>
        <w:spacing w:before="0" w:beforeAutospacing="0" w:after="0" w:afterAutospacing="0"/>
      </w:pPr>
    </w:p>
    <w:p w14:paraId="753DCC70" w14:textId="77777777" w:rsidR="00733A3B" w:rsidRDefault="00733A3B" w:rsidP="006D665A">
      <w:pPr>
        <w:pStyle w:val="a3"/>
        <w:spacing w:before="0" w:beforeAutospacing="0" w:after="0" w:afterAutospacing="0"/>
      </w:pPr>
    </w:p>
    <w:p w14:paraId="5ED8D933" w14:textId="77777777" w:rsidR="00733A3B" w:rsidRDefault="00733A3B" w:rsidP="006D665A">
      <w:pPr>
        <w:pStyle w:val="a3"/>
        <w:spacing w:before="0" w:beforeAutospacing="0" w:after="0" w:afterAutospacing="0"/>
      </w:pPr>
    </w:p>
    <w:p w14:paraId="401164C0" w14:textId="77777777" w:rsidR="00733A3B" w:rsidRDefault="00733A3B" w:rsidP="006D665A">
      <w:pPr>
        <w:pStyle w:val="a3"/>
        <w:spacing w:before="0" w:beforeAutospacing="0" w:after="0" w:afterAutospacing="0"/>
      </w:pPr>
    </w:p>
    <w:p w14:paraId="7652F0D0" w14:textId="77777777" w:rsidR="00733A3B" w:rsidRDefault="00733A3B" w:rsidP="006D665A">
      <w:pPr>
        <w:pStyle w:val="a3"/>
        <w:spacing w:before="0" w:beforeAutospacing="0" w:after="0" w:afterAutospacing="0"/>
      </w:pPr>
    </w:p>
    <w:p w14:paraId="66ED5E4F" w14:textId="77777777" w:rsidR="00733A3B" w:rsidRDefault="00733A3B" w:rsidP="006D665A">
      <w:pPr>
        <w:pStyle w:val="a3"/>
        <w:spacing w:before="0" w:beforeAutospacing="0" w:after="0" w:afterAutospacing="0"/>
      </w:pPr>
    </w:p>
    <w:p w14:paraId="3B47FB8E" w14:textId="77777777" w:rsidR="00733A3B" w:rsidRDefault="00733A3B" w:rsidP="006D665A">
      <w:pPr>
        <w:pStyle w:val="a3"/>
        <w:spacing w:before="0" w:beforeAutospacing="0" w:after="0" w:afterAutospacing="0"/>
      </w:pPr>
    </w:p>
    <w:p w14:paraId="538A3DEB" w14:textId="77777777" w:rsidR="00733A3B" w:rsidRDefault="00733A3B" w:rsidP="006D665A">
      <w:pPr>
        <w:pStyle w:val="a3"/>
        <w:spacing w:before="0" w:beforeAutospacing="0" w:after="0" w:afterAutospacing="0"/>
      </w:pPr>
    </w:p>
    <w:p w14:paraId="79763736" w14:textId="77777777" w:rsidR="00733A3B" w:rsidRDefault="00733A3B" w:rsidP="006D665A">
      <w:pPr>
        <w:pStyle w:val="a3"/>
        <w:spacing w:before="0" w:beforeAutospacing="0" w:after="0" w:afterAutospacing="0"/>
      </w:pPr>
    </w:p>
    <w:p w14:paraId="47310076" w14:textId="77777777" w:rsidR="00733A3B" w:rsidRDefault="00733A3B" w:rsidP="006D665A">
      <w:pPr>
        <w:pStyle w:val="a3"/>
        <w:spacing w:before="0" w:beforeAutospacing="0" w:after="0" w:afterAutospacing="0"/>
      </w:pPr>
    </w:p>
    <w:p w14:paraId="3DEB93CC" w14:textId="77777777" w:rsidR="00733A3B" w:rsidRDefault="00733A3B" w:rsidP="006D665A">
      <w:pPr>
        <w:pStyle w:val="a3"/>
        <w:spacing w:before="0" w:beforeAutospacing="0" w:after="0" w:afterAutospacing="0"/>
      </w:pPr>
    </w:p>
    <w:p w14:paraId="1191C64A" w14:textId="77777777" w:rsidR="00733A3B" w:rsidRDefault="00733A3B" w:rsidP="006D665A">
      <w:pPr>
        <w:pStyle w:val="a3"/>
        <w:spacing w:before="0" w:beforeAutospacing="0" w:after="0" w:afterAutospacing="0"/>
      </w:pPr>
    </w:p>
    <w:p w14:paraId="2070BBCF" w14:textId="77777777" w:rsidR="00733A3B" w:rsidRDefault="00733A3B" w:rsidP="006D665A">
      <w:pPr>
        <w:pStyle w:val="a3"/>
        <w:spacing w:before="0" w:beforeAutospacing="0" w:after="0" w:afterAutospacing="0"/>
      </w:pPr>
    </w:p>
    <w:p w14:paraId="1FE1AD26" w14:textId="77777777" w:rsidR="00733A3B" w:rsidRDefault="00733A3B" w:rsidP="006D665A">
      <w:pPr>
        <w:pStyle w:val="a3"/>
        <w:spacing w:before="0" w:beforeAutospacing="0" w:after="0" w:afterAutospacing="0"/>
      </w:pPr>
    </w:p>
    <w:p w14:paraId="2FBC4014" w14:textId="77777777" w:rsidR="00733A3B" w:rsidRDefault="00733A3B" w:rsidP="006D665A">
      <w:pPr>
        <w:pStyle w:val="a3"/>
        <w:spacing w:before="0" w:beforeAutospacing="0" w:after="0" w:afterAutospacing="0"/>
      </w:pPr>
    </w:p>
    <w:p w14:paraId="63F31EB9" w14:textId="77777777" w:rsidR="00733A3B" w:rsidRDefault="00733A3B" w:rsidP="006D665A">
      <w:pPr>
        <w:pStyle w:val="a3"/>
        <w:spacing w:before="0" w:beforeAutospacing="0" w:after="0" w:afterAutospacing="0"/>
      </w:pPr>
    </w:p>
    <w:p w14:paraId="00EE88C9" w14:textId="77777777" w:rsidR="00733A3B" w:rsidRDefault="00733A3B" w:rsidP="006D665A">
      <w:pPr>
        <w:pStyle w:val="a3"/>
        <w:spacing w:before="0" w:beforeAutospacing="0" w:after="0" w:afterAutospacing="0"/>
      </w:pPr>
    </w:p>
    <w:p w14:paraId="5A0237DF" w14:textId="77777777" w:rsidR="00733A3B" w:rsidRDefault="00733A3B" w:rsidP="006D665A">
      <w:pPr>
        <w:pStyle w:val="a3"/>
        <w:spacing w:before="0" w:beforeAutospacing="0" w:after="0" w:afterAutospacing="0"/>
      </w:pPr>
    </w:p>
    <w:p w14:paraId="22265057" w14:textId="77777777" w:rsidR="00733A3B" w:rsidRDefault="00733A3B" w:rsidP="006D665A">
      <w:pPr>
        <w:pStyle w:val="a3"/>
        <w:spacing w:before="0" w:beforeAutospacing="0" w:after="0" w:afterAutospacing="0"/>
      </w:pPr>
    </w:p>
    <w:p w14:paraId="32E4CEE1" w14:textId="77777777" w:rsidR="00733A3B" w:rsidRDefault="00733A3B" w:rsidP="006D665A">
      <w:pPr>
        <w:pStyle w:val="a3"/>
        <w:spacing w:before="0" w:beforeAutospacing="0" w:after="0" w:afterAutospacing="0"/>
      </w:pPr>
    </w:p>
    <w:p w14:paraId="7FD760B2" w14:textId="77777777" w:rsidR="00733A3B" w:rsidRDefault="00733A3B" w:rsidP="006D665A">
      <w:pPr>
        <w:pStyle w:val="a3"/>
        <w:spacing w:before="0" w:beforeAutospacing="0" w:after="0" w:afterAutospacing="0"/>
      </w:pPr>
    </w:p>
    <w:sectPr w:rsidR="00733A3B" w:rsidSect="006D6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85053878">
    <w:abstractNumId w:val="11"/>
  </w:num>
  <w:num w:numId="2" w16cid:durableId="630332191">
    <w:abstractNumId w:val="15"/>
  </w:num>
  <w:num w:numId="3" w16cid:durableId="1373463572">
    <w:abstractNumId w:val="9"/>
  </w:num>
  <w:num w:numId="4" w16cid:durableId="1064254949">
    <w:abstractNumId w:val="4"/>
  </w:num>
  <w:num w:numId="5" w16cid:durableId="570653566">
    <w:abstractNumId w:val="33"/>
  </w:num>
  <w:num w:numId="6" w16cid:durableId="1257443963">
    <w:abstractNumId w:val="31"/>
  </w:num>
  <w:num w:numId="7" w16cid:durableId="1954945452">
    <w:abstractNumId w:val="18"/>
  </w:num>
  <w:num w:numId="8" w16cid:durableId="352270500">
    <w:abstractNumId w:val="3"/>
  </w:num>
  <w:num w:numId="9" w16cid:durableId="2090957202">
    <w:abstractNumId w:val="16"/>
  </w:num>
  <w:num w:numId="10" w16cid:durableId="873426291">
    <w:abstractNumId w:val="36"/>
  </w:num>
  <w:num w:numId="11" w16cid:durableId="988628621">
    <w:abstractNumId w:val="28"/>
  </w:num>
  <w:num w:numId="12" w16cid:durableId="853232602">
    <w:abstractNumId w:val="8"/>
  </w:num>
  <w:num w:numId="13" w16cid:durableId="416634088">
    <w:abstractNumId w:val="26"/>
  </w:num>
  <w:num w:numId="14" w16cid:durableId="720446511">
    <w:abstractNumId w:val="29"/>
  </w:num>
  <w:num w:numId="15" w16cid:durableId="1858617138">
    <w:abstractNumId w:val="10"/>
  </w:num>
  <w:num w:numId="16" w16cid:durableId="140343511">
    <w:abstractNumId w:val="17"/>
  </w:num>
  <w:num w:numId="17" w16cid:durableId="760175639">
    <w:abstractNumId w:val="25"/>
  </w:num>
  <w:num w:numId="18" w16cid:durableId="1917788429">
    <w:abstractNumId w:val="12"/>
  </w:num>
  <w:num w:numId="19" w16cid:durableId="210308058">
    <w:abstractNumId w:val="34"/>
  </w:num>
  <w:num w:numId="20" w16cid:durableId="810562557">
    <w:abstractNumId w:val="27"/>
  </w:num>
  <w:num w:numId="21" w16cid:durableId="471025338">
    <w:abstractNumId w:val="13"/>
  </w:num>
  <w:num w:numId="22" w16cid:durableId="830563100">
    <w:abstractNumId w:val="24"/>
  </w:num>
  <w:num w:numId="23" w16cid:durableId="1082679005">
    <w:abstractNumId w:val="20"/>
  </w:num>
  <w:num w:numId="24" w16cid:durableId="492721585">
    <w:abstractNumId w:val="14"/>
  </w:num>
  <w:num w:numId="25" w16cid:durableId="8605268">
    <w:abstractNumId w:val="22"/>
  </w:num>
  <w:num w:numId="26" w16cid:durableId="940647361">
    <w:abstractNumId w:val="30"/>
  </w:num>
  <w:num w:numId="27" w16cid:durableId="1201014100">
    <w:abstractNumId w:val="1"/>
  </w:num>
  <w:num w:numId="28" w16cid:durableId="538906230">
    <w:abstractNumId w:val="2"/>
  </w:num>
  <w:num w:numId="29" w16cid:durableId="1998915224">
    <w:abstractNumId w:val="6"/>
  </w:num>
  <w:num w:numId="30" w16cid:durableId="1811820339">
    <w:abstractNumId w:val="19"/>
  </w:num>
  <w:num w:numId="31" w16cid:durableId="952900082">
    <w:abstractNumId w:val="5"/>
  </w:num>
  <w:num w:numId="32" w16cid:durableId="1952661770">
    <w:abstractNumId w:val="35"/>
  </w:num>
  <w:num w:numId="33" w16cid:durableId="1410039727">
    <w:abstractNumId w:val="32"/>
  </w:num>
  <w:num w:numId="34" w16cid:durableId="608707019">
    <w:abstractNumId w:val="7"/>
  </w:num>
  <w:num w:numId="35" w16cid:durableId="1355575340">
    <w:abstractNumId w:val="23"/>
  </w:num>
  <w:num w:numId="36" w16cid:durableId="1435980371">
    <w:abstractNumId w:val="21"/>
  </w:num>
  <w:num w:numId="37" w16cid:durableId="214449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12DE9"/>
    <w:rsid w:val="0001386D"/>
    <w:rsid w:val="00044380"/>
    <w:rsid w:val="0014632B"/>
    <w:rsid w:val="00214214"/>
    <w:rsid w:val="002555D2"/>
    <w:rsid w:val="00264330"/>
    <w:rsid w:val="00277AA0"/>
    <w:rsid w:val="00292C31"/>
    <w:rsid w:val="002A33A1"/>
    <w:rsid w:val="003825CD"/>
    <w:rsid w:val="00433DC0"/>
    <w:rsid w:val="00437975"/>
    <w:rsid w:val="00486939"/>
    <w:rsid w:val="004916D0"/>
    <w:rsid w:val="005026C2"/>
    <w:rsid w:val="00511F46"/>
    <w:rsid w:val="00556FF2"/>
    <w:rsid w:val="00626EF9"/>
    <w:rsid w:val="006D665A"/>
    <w:rsid w:val="006D7784"/>
    <w:rsid w:val="00733A3B"/>
    <w:rsid w:val="0073586B"/>
    <w:rsid w:val="007E75AE"/>
    <w:rsid w:val="00846424"/>
    <w:rsid w:val="008575D7"/>
    <w:rsid w:val="008A6A54"/>
    <w:rsid w:val="008F5F42"/>
    <w:rsid w:val="00922C08"/>
    <w:rsid w:val="00A35614"/>
    <w:rsid w:val="00B13629"/>
    <w:rsid w:val="00B41CB5"/>
    <w:rsid w:val="00B911E9"/>
    <w:rsid w:val="00BA05C0"/>
    <w:rsid w:val="00BD4775"/>
    <w:rsid w:val="00CA7B97"/>
    <w:rsid w:val="00D13192"/>
    <w:rsid w:val="00E168F7"/>
    <w:rsid w:val="00EB5F5F"/>
    <w:rsid w:val="00EB66EC"/>
    <w:rsid w:val="00ED7DAB"/>
    <w:rsid w:val="00EE4739"/>
    <w:rsid w:val="00F57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75BBC0"/>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iPriority w:val="99"/>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uiPriority w:val="9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6440">
      <w:bodyDiv w:val="1"/>
      <w:marLeft w:val="0"/>
      <w:marRight w:val="0"/>
      <w:marTop w:val="0"/>
      <w:marBottom w:val="0"/>
      <w:divBdr>
        <w:top w:val="none" w:sz="0" w:space="0" w:color="auto"/>
        <w:left w:val="none" w:sz="0" w:space="0" w:color="auto"/>
        <w:bottom w:val="none" w:sz="0" w:space="0" w:color="auto"/>
        <w:right w:val="none" w:sz="0" w:space="0" w:color="auto"/>
      </w:divBdr>
    </w:div>
    <w:div w:id="1374964006">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eograph.ru/5-territorij-kotorye-rossiya-priobrela-za-poslednie-20-let/" TargetMode="External"/><Relationship Id="rId13" Type="http://schemas.openxmlformats.org/officeDocument/2006/relationships/hyperlink" Target="https://mygeograph.ru/mezhdunarodnoe-razdelenie-truda-i-ego-rol-v-razvitii-stran-mir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99270" TargetMode="External"/><Relationship Id="rId12" Type="http://schemas.openxmlformats.org/officeDocument/2006/relationships/hyperlink" Target="https://mygeograph.ru/10-11-klass/page/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mirovye-otrasli-promyshlennosti/" TargetMode="External"/><Relationship Id="rId5" Type="http://schemas.openxmlformats.org/officeDocument/2006/relationships/webSettings" Target="webSettings.xml"/><Relationship Id="rId15" Type="http://schemas.openxmlformats.org/officeDocument/2006/relationships/hyperlink" Target="https://uroki4you.ru/geografiya-videouroki-11-klass.html" TargetMode="External"/><Relationship Id="rId10" Type="http://schemas.openxmlformats.org/officeDocument/2006/relationships/hyperlink" Target="https://mygeograph.ru/rebus-geograficheskij-s-otvetami/" TargetMode="External"/><Relationship Id="rId4" Type="http://schemas.openxmlformats.org/officeDocument/2006/relationships/settings" Target="settings.xml"/><Relationship Id="rId9" Type="http://schemas.openxmlformats.org/officeDocument/2006/relationships/hyperlink" Target="https://mygeograph.ru/10-11-klass/" TargetMode="External"/><Relationship Id="rId14" Type="http://schemas.openxmlformats.org/officeDocument/2006/relationships/hyperlink" Target="https://mygeograph.ru/evropejskij-soyuz-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60855-A0A2-4C98-A3F6-EAD63769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7501</Words>
  <Characters>42756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42</cp:revision>
  <dcterms:created xsi:type="dcterms:W3CDTF">2020-02-01T13:28:00Z</dcterms:created>
  <dcterms:modified xsi:type="dcterms:W3CDTF">2022-05-30T16:34:00Z</dcterms:modified>
</cp:coreProperties>
</file>